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FDC523" w14:textId="62AB50E7" w:rsidR="00345319" w:rsidRDefault="00345319">
      <w:pPr>
        <w:spacing w:before="8" w:line="120" w:lineRule="exact"/>
        <w:rPr>
          <w:sz w:val="12"/>
          <w:szCs w:val="12"/>
        </w:rPr>
      </w:pPr>
    </w:p>
    <w:p w14:paraId="2180983F" w14:textId="69EDA0F1" w:rsidR="00345319" w:rsidRDefault="00CC1675">
      <w:pPr>
        <w:ind w:left="100"/>
      </w:pPr>
      <w:r>
        <w:rPr>
          <w:noProof/>
          <w:sz w:val="24"/>
          <w:szCs w:val="24"/>
        </w:rPr>
        <w:drawing>
          <wp:inline distT="0" distB="0" distL="0" distR="0" wp14:anchorId="5C441F7B" wp14:editId="26577264">
            <wp:extent cx="1480645" cy="1509395"/>
            <wp:effectExtent l="0" t="0" r="5715" b="1905"/>
            <wp:docPr id="3" name="Picture 3" descr="A picture containing text, clipart, vector graphic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, clipart, vector graphic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2025" cy="1510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D7C21" w14:textId="5098AA23" w:rsidR="00345319" w:rsidRDefault="00345319">
      <w:pPr>
        <w:spacing w:before="4" w:line="100" w:lineRule="exact"/>
        <w:rPr>
          <w:sz w:val="10"/>
          <w:szCs w:val="10"/>
        </w:rPr>
      </w:pPr>
    </w:p>
    <w:p w14:paraId="666FF69F" w14:textId="4EE21094" w:rsidR="00345319" w:rsidRDefault="009011E0">
      <w:pPr>
        <w:spacing w:line="200" w:lineRule="exact"/>
      </w:pPr>
      <w:r>
        <w:rPr>
          <w:noProof/>
          <w:sz w:val="24"/>
          <w:szCs w:val="24"/>
        </w:rPr>
        <w:drawing>
          <wp:inline distT="0" distB="0" distL="0" distR="0" wp14:anchorId="251CB215" wp14:editId="30C02954">
            <wp:extent cx="1864995" cy="1864995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4995" cy="186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551C88" w14:textId="6D832EA2" w:rsidR="00345319" w:rsidRDefault="00345319">
      <w:pPr>
        <w:spacing w:line="200" w:lineRule="exact"/>
      </w:pPr>
    </w:p>
    <w:p w14:paraId="0C348765" w14:textId="2BE4CA62" w:rsidR="00345319" w:rsidRDefault="00345319">
      <w:pPr>
        <w:spacing w:line="200" w:lineRule="exact"/>
      </w:pPr>
    </w:p>
    <w:p w14:paraId="378FDB6E" w14:textId="60EE8BB0" w:rsidR="00345319" w:rsidRDefault="00345319">
      <w:pPr>
        <w:spacing w:line="200" w:lineRule="exact"/>
      </w:pPr>
    </w:p>
    <w:p w14:paraId="2BB0F251" w14:textId="77777777" w:rsidR="00345319" w:rsidRDefault="00A97395">
      <w:pPr>
        <w:spacing w:line="320" w:lineRule="exact"/>
        <w:ind w:left="100" w:right="-62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spacing w:val="1"/>
          <w:sz w:val="28"/>
          <w:szCs w:val="28"/>
        </w:rPr>
        <w:t>D</w:t>
      </w:r>
      <w:r>
        <w:rPr>
          <w:rFonts w:ascii="Calibri" w:eastAsia="Calibri" w:hAnsi="Calibri" w:cs="Calibri"/>
          <w:b/>
          <w:sz w:val="28"/>
          <w:szCs w:val="28"/>
        </w:rPr>
        <w:t>ONATION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spacing w:val="-2"/>
          <w:sz w:val="28"/>
          <w:szCs w:val="28"/>
        </w:rPr>
        <w:t>T</w:t>
      </w:r>
      <w:r>
        <w:rPr>
          <w:rFonts w:ascii="Calibri" w:eastAsia="Calibri" w:hAnsi="Calibri" w:cs="Calibri"/>
          <w:b/>
          <w:sz w:val="28"/>
          <w:szCs w:val="28"/>
        </w:rPr>
        <w:t>AX</w:t>
      </w:r>
      <w:r>
        <w:rPr>
          <w:rFonts w:ascii="Calibri" w:eastAsia="Calibri" w:hAnsi="Calibri" w:cs="Calibri"/>
          <w:b/>
          <w:spacing w:val="-2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sz w:val="28"/>
          <w:szCs w:val="28"/>
        </w:rPr>
        <w:t>RE</w:t>
      </w:r>
      <w:r>
        <w:rPr>
          <w:rFonts w:ascii="Calibri" w:eastAsia="Calibri" w:hAnsi="Calibri" w:cs="Calibri"/>
          <w:b/>
          <w:spacing w:val="-2"/>
          <w:sz w:val="28"/>
          <w:szCs w:val="28"/>
        </w:rPr>
        <w:t>C</w:t>
      </w:r>
      <w:r>
        <w:rPr>
          <w:rFonts w:ascii="Calibri" w:eastAsia="Calibri" w:hAnsi="Calibri" w:cs="Calibri"/>
          <w:b/>
          <w:sz w:val="28"/>
          <w:szCs w:val="28"/>
        </w:rPr>
        <w:t>EI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>PT</w:t>
      </w:r>
    </w:p>
    <w:p w14:paraId="3E4CCE64" w14:textId="77777777" w:rsidR="00345319" w:rsidRDefault="00A97395">
      <w:pPr>
        <w:spacing w:before="9" w:line="180" w:lineRule="exact"/>
        <w:rPr>
          <w:sz w:val="19"/>
          <w:szCs w:val="19"/>
        </w:rPr>
      </w:pPr>
      <w:r>
        <w:br w:type="column"/>
      </w:r>
    </w:p>
    <w:p w14:paraId="23969850" w14:textId="2AFF36FB" w:rsidR="00345319" w:rsidRDefault="00345319">
      <w:pPr>
        <w:spacing w:line="200" w:lineRule="exact"/>
      </w:pPr>
    </w:p>
    <w:p w14:paraId="635E0190" w14:textId="3225E013" w:rsidR="00345319" w:rsidRPr="00EC3740" w:rsidRDefault="00345319">
      <w:pPr>
        <w:spacing w:line="200" w:lineRule="exact"/>
        <w:rPr>
          <w:sz w:val="28"/>
          <w:szCs w:val="28"/>
        </w:rPr>
      </w:pPr>
    </w:p>
    <w:p w14:paraId="7F7C43AF" w14:textId="7928AB81" w:rsidR="00345319" w:rsidRPr="00CC1675" w:rsidRDefault="00A97395" w:rsidP="00EC3740">
      <w:pPr>
        <w:ind w:left="304" w:right="2609"/>
        <w:rPr>
          <w:rFonts w:ascii="Calibri" w:eastAsia="Calibri" w:hAnsi="Calibri" w:cs="Calibri"/>
          <w:w w:val="99"/>
          <w:sz w:val="28"/>
          <w:szCs w:val="28"/>
        </w:rPr>
      </w:pPr>
      <w:r w:rsidRPr="00CC1675">
        <w:rPr>
          <w:rFonts w:ascii="Calibri" w:eastAsia="Calibri" w:hAnsi="Calibri" w:cs="Calibri"/>
          <w:spacing w:val="-1"/>
          <w:sz w:val="28"/>
          <w:szCs w:val="28"/>
        </w:rPr>
        <w:t>R</w:t>
      </w:r>
      <w:r w:rsidRPr="00CC1675">
        <w:rPr>
          <w:rFonts w:ascii="Calibri" w:eastAsia="Calibri" w:hAnsi="Calibri" w:cs="Calibri"/>
          <w:sz w:val="28"/>
          <w:szCs w:val="28"/>
        </w:rPr>
        <w:t>OH</w:t>
      </w:r>
      <w:r w:rsidRPr="00CC1675">
        <w:rPr>
          <w:rFonts w:ascii="Calibri" w:eastAsia="Calibri" w:hAnsi="Calibri" w:cs="Calibri"/>
          <w:spacing w:val="1"/>
          <w:sz w:val="28"/>
          <w:szCs w:val="28"/>
        </w:rPr>
        <w:t>I</w:t>
      </w:r>
      <w:r w:rsidRPr="00CC1675">
        <w:rPr>
          <w:rFonts w:ascii="Calibri" w:eastAsia="Calibri" w:hAnsi="Calibri" w:cs="Calibri"/>
          <w:sz w:val="28"/>
          <w:szCs w:val="28"/>
        </w:rPr>
        <w:t>NG</w:t>
      </w:r>
      <w:r w:rsidRPr="00CC1675">
        <w:rPr>
          <w:rFonts w:ascii="Calibri" w:eastAsia="Calibri" w:hAnsi="Calibri" w:cs="Calibri"/>
          <w:spacing w:val="1"/>
          <w:sz w:val="28"/>
          <w:szCs w:val="28"/>
        </w:rPr>
        <w:t>Y</w:t>
      </w:r>
      <w:r w:rsidRPr="00CC1675">
        <w:rPr>
          <w:rFonts w:ascii="Calibri" w:eastAsia="Calibri" w:hAnsi="Calibri" w:cs="Calibri"/>
          <w:sz w:val="28"/>
          <w:szCs w:val="28"/>
        </w:rPr>
        <w:t>A</w:t>
      </w:r>
      <w:r w:rsidRPr="00CC1675">
        <w:rPr>
          <w:rFonts w:ascii="Calibri" w:eastAsia="Calibri" w:hAnsi="Calibri" w:cs="Calibri"/>
          <w:spacing w:val="-14"/>
          <w:sz w:val="28"/>
          <w:szCs w:val="28"/>
        </w:rPr>
        <w:t xml:space="preserve"> </w:t>
      </w:r>
      <w:r w:rsidRPr="00CC1675">
        <w:rPr>
          <w:rFonts w:ascii="Calibri" w:eastAsia="Calibri" w:hAnsi="Calibri" w:cs="Calibri"/>
          <w:spacing w:val="1"/>
          <w:sz w:val="28"/>
          <w:szCs w:val="28"/>
        </w:rPr>
        <w:t>M</w:t>
      </w:r>
      <w:r w:rsidRPr="00CC1675">
        <w:rPr>
          <w:rFonts w:ascii="Calibri" w:eastAsia="Calibri" w:hAnsi="Calibri" w:cs="Calibri"/>
          <w:spacing w:val="-1"/>
          <w:sz w:val="28"/>
          <w:szCs w:val="28"/>
        </w:rPr>
        <w:t>U</w:t>
      </w:r>
      <w:r w:rsidRPr="00CC1675">
        <w:rPr>
          <w:rFonts w:ascii="Calibri" w:eastAsia="Calibri" w:hAnsi="Calibri" w:cs="Calibri"/>
          <w:sz w:val="28"/>
          <w:szCs w:val="28"/>
        </w:rPr>
        <w:t>SL</w:t>
      </w:r>
      <w:r w:rsidRPr="00CC1675">
        <w:rPr>
          <w:rFonts w:ascii="Calibri" w:eastAsia="Calibri" w:hAnsi="Calibri" w:cs="Calibri"/>
          <w:spacing w:val="1"/>
          <w:sz w:val="28"/>
          <w:szCs w:val="28"/>
        </w:rPr>
        <w:t>I</w:t>
      </w:r>
      <w:r w:rsidRPr="00CC1675">
        <w:rPr>
          <w:rFonts w:ascii="Calibri" w:eastAsia="Calibri" w:hAnsi="Calibri" w:cs="Calibri"/>
          <w:sz w:val="28"/>
          <w:szCs w:val="28"/>
        </w:rPr>
        <w:t>M</w:t>
      </w:r>
      <w:r w:rsidRPr="00CC1675">
        <w:rPr>
          <w:rFonts w:ascii="Calibri" w:eastAsia="Calibri" w:hAnsi="Calibri" w:cs="Calibri"/>
          <w:spacing w:val="-11"/>
          <w:sz w:val="28"/>
          <w:szCs w:val="28"/>
        </w:rPr>
        <w:t xml:space="preserve"> </w:t>
      </w:r>
      <w:r w:rsidRPr="00CC1675">
        <w:rPr>
          <w:rFonts w:ascii="Calibri" w:eastAsia="Calibri" w:hAnsi="Calibri" w:cs="Calibri"/>
          <w:spacing w:val="2"/>
          <w:w w:val="99"/>
          <w:sz w:val="28"/>
          <w:szCs w:val="28"/>
        </w:rPr>
        <w:t>R</w:t>
      </w:r>
      <w:r w:rsidRPr="00CC1675">
        <w:rPr>
          <w:rFonts w:ascii="Calibri" w:eastAsia="Calibri" w:hAnsi="Calibri" w:cs="Calibri"/>
          <w:w w:val="99"/>
          <w:sz w:val="28"/>
          <w:szCs w:val="28"/>
        </w:rPr>
        <w:t>EL</w:t>
      </w:r>
      <w:r w:rsidRPr="00CC1675">
        <w:rPr>
          <w:rFonts w:ascii="Calibri" w:eastAsia="Calibri" w:hAnsi="Calibri" w:cs="Calibri"/>
          <w:spacing w:val="1"/>
          <w:w w:val="99"/>
          <w:sz w:val="28"/>
          <w:szCs w:val="28"/>
        </w:rPr>
        <w:t>I</w:t>
      </w:r>
      <w:r w:rsidRPr="00CC1675">
        <w:rPr>
          <w:rFonts w:ascii="Calibri" w:eastAsia="Calibri" w:hAnsi="Calibri" w:cs="Calibri"/>
          <w:w w:val="99"/>
          <w:sz w:val="28"/>
          <w:szCs w:val="28"/>
        </w:rPr>
        <w:t>EF</w:t>
      </w:r>
      <w:r w:rsidR="00EC3740" w:rsidRPr="00CC1675">
        <w:rPr>
          <w:rFonts w:ascii="Calibri" w:eastAsia="Calibri" w:hAnsi="Calibri" w:cs="Calibri"/>
          <w:w w:val="99"/>
          <w:sz w:val="28"/>
          <w:szCs w:val="28"/>
        </w:rPr>
        <w:t xml:space="preserve"> USA</w:t>
      </w:r>
    </w:p>
    <w:p w14:paraId="357B57B2" w14:textId="6267BAD8" w:rsidR="00EC3740" w:rsidRDefault="00EC3740" w:rsidP="00EC3740">
      <w:pPr>
        <w:ind w:left="304" w:right="2609"/>
        <w:rPr>
          <w:rFonts w:ascii="Calibri" w:eastAsia="Calibri" w:hAnsi="Calibri" w:cs="Calibri"/>
          <w:w w:val="99"/>
          <w:sz w:val="28"/>
          <w:szCs w:val="28"/>
        </w:rPr>
      </w:pPr>
    </w:p>
    <w:p w14:paraId="4ACEA543" w14:textId="242BBE84" w:rsidR="00345319" w:rsidRPr="00EC3740" w:rsidRDefault="00EC3740" w:rsidP="00EC3740">
      <w:pPr>
        <w:ind w:left="304" w:right="2609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w w:val="99"/>
          <w:sz w:val="28"/>
          <w:szCs w:val="28"/>
        </w:rPr>
        <w:t>Po Box Number: 820639 Dallas, TX 75382</w:t>
      </w:r>
    </w:p>
    <w:p w14:paraId="764D5B8E" w14:textId="77777777" w:rsidR="00EC3740" w:rsidRDefault="00EC3740">
      <w:pPr>
        <w:spacing w:before="4" w:line="180" w:lineRule="exact"/>
        <w:rPr>
          <w:sz w:val="18"/>
          <w:szCs w:val="18"/>
        </w:rPr>
      </w:pPr>
    </w:p>
    <w:p w14:paraId="7601597C" w14:textId="0797F9AA" w:rsidR="00EC3740" w:rsidRDefault="00A57053">
      <w:pPr>
        <w:spacing w:line="401" w:lineRule="auto"/>
        <w:ind w:left="-11" w:right="2477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ail:</w:t>
      </w:r>
      <w:r w:rsidR="00EC3740">
        <w:rPr>
          <w:rFonts w:ascii="Calibri" w:eastAsia="Calibri" w:hAnsi="Calibri" w:cs="Calibri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 xml:space="preserve"> </w:t>
      </w:r>
      <w:hyperlink r:id="rId8" w:history="1">
        <w:r w:rsidR="00EC3740" w:rsidRPr="007D3E11">
          <w:rPr>
            <w:rStyle w:val="Hyperlink"/>
            <w:rFonts w:ascii="Calibri" w:eastAsia="Calibri" w:hAnsi="Calibri" w:cs="Calibri"/>
            <w:sz w:val="22"/>
            <w:szCs w:val="22"/>
          </w:rPr>
          <w:t>info@rmrusa.org</w:t>
        </w:r>
      </w:hyperlink>
      <w:r w:rsidR="00EC3740">
        <w:rPr>
          <w:rFonts w:ascii="Calibri" w:eastAsia="Calibri" w:hAnsi="Calibri" w:cs="Calibri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 xml:space="preserve"> </w:t>
      </w:r>
      <w:r w:rsidR="00EC3740">
        <w:rPr>
          <w:rFonts w:ascii="Calibri" w:eastAsia="Calibri" w:hAnsi="Calibri" w:cs="Calibri"/>
          <w:sz w:val="22"/>
          <w:szCs w:val="22"/>
        </w:rPr>
        <w:t>/ help@rmrusa.org</w:t>
      </w:r>
    </w:p>
    <w:p w14:paraId="74A6E7E8" w14:textId="066BF0CB" w:rsidR="00345319" w:rsidRDefault="00A97395">
      <w:pPr>
        <w:spacing w:line="401" w:lineRule="auto"/>
        <w:ind w:left="-11" w:right="2477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  <w:hyperlink r:id="rId9" w:history="1">
        <w:r w:rsidR="009011E0" w:rsidRPr="007D3E11">
          <w:rPr>
            <w:rStyle w:val="Hyperlink"/>
            <w:rFonts w:ascii="Calibri" w:eastAsia="Calibri" w:hAnsi="Calibri" w:cs="Calibri"/>
            <w:spacing w:val="-1"/>
            <w:sz w:val="22"/>
            <w:szCs w:val="22"/>
          </w:rPr>
          <w:t>h</w:t>
        </w:r>
        <w:r w:rsidR="009011E0" w:rsidRPr="007D3E11">
          <w:rPr>
            <w:rStyle w:val="Hyperlink"/>
            <w:rFonts w:ascii="Calibri" w:eastAsia="Calibri" w:hAnsi="Calibri" w:cs="Calibri"/>
            <w:sz w:val="22"/>
            <w:szCs w:val="22"/>
          </w:rPr>
          <w:t>tt</w:t>
        </w:r>
        <w:r w:rsidR="009011E0" w:rsidRPr="007D3E11">
          <w:rPr>
            <w:rStyle w:val="Hyperlink"/>
            <w:rFonts w:ascii="Calibri" w:eastAsia="Calibri" w:hAnsi="Calibri" w:cs="Calibri"/>
            <w:spacing w:val="-3"/>
            <w:sz w:val="22"/>
            <w:szCs w:val="22"/>
          </w:rPr>
          <w:t>ps</w:t>
        </w:r>
        <w:r w:rsidR="009011E0" w:rsidRPr="007D3E11">
          <w:rPr>
            <w:rStyle w:val="Hyperlink"/>
            <w:rFonts w:ascii="Calibri" w:eastAsia="Calibri" w:hAnsi="Calibri" w:cs="Calibri"/>
            <w:spacing w:val="1"/>
            <w:sz w:val="22"/>
            <w:szCs w:val="22"/>
          </w:rPr>
          <w:t>:</w:t>
        </w:r>
        <w:r w:rsidR="009011E0" w:rsidRPr="007D3E11">
          <w:rPr>
            <w:rStyle w:val="Hyperlink"/>
            <w:rFonts w:ascii="Calibri" w:eastAsia="Calibri" w:hAnsi="Calibri" w:cs="Calibri"/>
            <w:spacing w:val="-1"/>
            <w:sz w:val="22"/>
            <w:szCs w:val="22"/>
          </w:rPr>
          <w:t>/</w:t>
        </w:r>
        <w:r w:rsidR="009011E0" w:rsidRPr="007D3E11">
          <w:rPr>
            <w:rStyle w:val="Hyperlink"/>
            <w:rFonts w:ascii="Calibri" w:eastAsia="Calibri" w:hAnsi="Calibri" w:cs="Calibri"/>
            <w:spacing w:val="1"/>
            <w:sz w:val="22"/>
            <w:szCs w:val="22"/>
          </w:rPr>
          <w:t>/</w:t>
        </w:r>
        <w:r w:rsidR="009011E0" w:rsidRPr="007D3E11">
          <w:rPr>
            <w:rStyle w:val="Hyperlink"/>
            <w:rFonts w:ascii="Calibri" w:eastAsia="Calibri" w:hAnsi="Calibri" w:cs="Calibri"/>
            <w:spacing w:val="-3"/>
            <w:sz w:val="22"/>
            <w:szCs w:val="22"/>
          </w:rPr>
          <w:t>r</w:t>
        </w:r>
        <w:r w:rsidR="009011E0" w:rsidRPr="007D3E11">
          <w:rPr>
            <w:rStyle w:val="Hyperlink"/>
            <w:rFonts w:ascii="Calibri" w:eastAsia="Calibri" w:hAnsi="Calibri" w:cs="Calibri"/>
            <w:spacing w:val="1"/>
            <w:sz w:val="22"/>
            <w:szCs w:val="22"/>
          </w:rPr>
          <w:t>m</w:t>
        </w:r>
        <w:r w:rsidR="009011E0" w:rsidRPr="007D3E11">
          <w:rPr>
            <w:rStyle w:val="Hyperlink"/>
            <w:rFonts w:ascii="Calibri" w:eastAsia="Calibri" w:hAnsi="Calibri" w:cs="Calibri"/>
            <w:sz w:val="22"/>
            <w:szCs w:val="22"/>
          </w:rPr>
          <w:t>r</w:t>
        </w:r>
        <w:r w:rsidR="009011E0" w:rsidRPr="007D3E11">
          <w:rPr>
            <w:rStyle w:val="Hyperlink"/>
            <w:rFonts w:ascii="Calibri" w:eastAsia="Calibri" w:hAnsi="Calibri" w:cs="Calibri"/>
            <w:spacing w:val="-1"/>
            <w:sz w:val="22"/>
            <w:szCs w:val="22"/>
          </w:rPr>
          <w:t>u</w:t>
        </w:r>
        <w:r w:rsidR="009011E0" w:rsidRPr="007D3E11">
          <w:rPr>
            <w:rStyle w:val="Hyperlink"/>
            <w:rFonts w:ascii="Calibri" w:eastAsia="Calibri" w:hAnsi="Calibri" w:cs="Calibri"/>
            <w:sz w:val="22"/>
            <w:szCs w:val="22"/>
          </w:rPr>
          <w:t>sa</w:t>
        </w:r>
        <w:r w:rsidR="009011E0" w:rsidRPr="007D3E11">
          <w:rPr>
            <w:rStyle w:val="Hyperlink"/>
            <w:rFonts w:ascii="Calibri" w:eastAsia="Calibri" w:hAnsi="Calibri" w:cs="Calibri"/>
            <w:spacing w:val="-1"/>
            <w:sz w:val="22"/>
            <w:szCs w:val="22"/>
          </w:rPr>
          <w:t>.</w:t>
        </w:r>
        <w:r w:rsidR="009011E0" w:rsidRPr="007D3E11">
          <w:rPr>
            <w:rStyle w:val="Hyperlink"/>
            <w:rFonts w:ascii="Calibri" w:eastAsia="Calibri" w:hAnsi="Calibri" w:cs="Calibri"/>
            <w:spacing w:val="1"/>
            <w:sz w:val="22"/>
            <w:szCs w:val="22"/>
          </w:rPr>
          <w:t>o</w:t>
        </w:r>
        <w:r w:rsidR="009011E0" w:rsidRPr="007D3E11">
          <w:rPr>
            <w:rStyle w:val="Hyperlink"/>
            <w:rFonts w:ascii="Calibri" w:eastAsia="Calibri" w:hAnsi="Calibri" w:cs="Calibri"/>
            <w:sz w:val="22"/>
            <w:szCs w:val="22"/>
          </w:rPr>
          <w:t>rg</w:t>
        </w:r>
      </w:hyperlink>
      <w:r w:rsidR="009011E0">
        <w:rPr>
          <w:rFonts w:ascii="Calibri" w:eastAsia="Calibri" w:hAnsi="Calibri" w:cs="Calibri"/>
          <w:color w:val="0562C1"/>
          <w:sz w:val="22"/>
          <w:szCs w:val="22"/>
        </w:rPr>
        <w:t xml:space="preserve">  </w:t>
      </w:r>
    </w:p>
    <w:p w14:paraId="421BB70D" w14:textId="77777777" w:rsidR="00345319" w:rsidRDefault="00A97395">
      <w:pPr>
        <w:ind w:left="-27" w:right="2274"/>
        <w:jc w:val="center"/>
        <w:rPr>
          <w:rFonts w:ascii="Calibri" w:eastAsia="Calibri" w:hAnsi="Calibri" w:cs="Calibri"/>
          <w:sz w:val="22"/>
          <w:szCs w:val="22"/>
        </w:rPr>
        <w:sectPr w:rsidR="00345319">
          <w:type w:val="continuous"/>
          <w:pgSz w:w="12520" w:h="16060"/>
          <w:pgMar w:top="1500" w:right="1680" w:bottom="280" w:left="1340" w:header="720" w:footer="720" w:gutter="0"/>
          <w:cols w:num="2" w:space="720" w:equalWidth="0">
            <w:col w:w="2937" w:space="41"/>
            <w:col w:w="6522"/>
          </w:cols>
        </w:sectPr>
      </w:pPr>
      <w:r>
        <w:rPr>
          <w:rFonts w:ascii="Calibri" w:eastAsia="Calibri" w:hAnsi="Calibri" w:cs="Calibri"/>
          <w:b/>
          <w:spacing w:val="1"/>
          <w:sz w:val="22"/>
          <w:szCs w:val="22"/>
        </w:rPr>
        <w:t>C</w:t>
      </w:r>
      <w:r>
        <w:rPr>
          <w:rFonts w:ascii="Calibri" w:eastAsia="Calibri" w:hAnsi="Calibri" w:cs="Calibri"/>
          <w:b/>
          <w:spacing w:val="-1"/>
          <w:sz w:val="22"/>
          <w:szCs w:val="22"/>
        </w:rPr>
        <w:t>on</w:t>
      </w:r>
      <w:r>
        <w:rPr>
          <w:rFonts w:ascii="Calibri" w:eastAsia="Calibri" w:hAnsi="Calibri" w:cs="Calibri"/>
          <w:b/>
          <w:sz w:val="22"/>
          <w:szCs w:val="22"/>
        </w:rPr>
        <w:t>t</w:t>
      </w:r>
      <w:r>
        <w:rPr>
          <w:rFonts w:ascii="Calibri" w:eastAsia="Calibri" w:hAnsi="Calibri" w:cs="Calibri"/>
          <w:b/>
          <w:spacing w:val="-1"/>
          <w:sz w:val="22"/>
          <w:szCs w:val="22"/>
        </w:rPr>
        <w:t>a</w:t>
      </w:r>
      <w:r>
        <w:rPr>
          <w:rFonts w:ascii="Calibri" w:eastAsia="Calibri" w:hAnsi="Calibri" w:cs="Calibri"/>
          <w:b/>
          <w:spacing w:val="1"/>
          <w:sz w:val="22"/>
          <w:szCs w:val="22"/>
        </w:rPr>
        <w:t>c</w:t>
      </w:r>
      <w:r>
        <w:rPr>
          <w:rFonts w:ascii="Calibri" w:eastAsia="Calibri" w:hAnsi="Calibri" w:cs="Calibri"/>
          <w:b/>
          <w:sz w:val="22"/>
          <w:szCs w:val="22"/>
        </w:rPr>
        <w:t>t</w:t>
      </w:r>
      <w:r>
        <w:rPr>
          <w:rFonts w:ascii="Calibri" w:eastAsia="Calibri" w:hAnsi="Calibri" w:cs="Calibri"/>
          <w:b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spacing w:val="1"/>
          <w:sz w:val="22"/>
          <w:szCs w:val="22"/>
        </w:rPr>
        <w:t>N</w:t>
      </w:r>
      <w:r>
        <w:rPr>
          <w:rFonts w:ascii="Calibri" w:eastAsia="Calibri" w:hAnsi="Calibri" w:cs="Calibri"/>
          <w:b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b/>
          <w:sz w:val="22"/>
          <w:szCs w:val="22"/>
        </w:rPr>
        <w:t>m</w:t>
      </w:r>
      <w:r>
        <w:rPr>
          <w:rFonts w:ascii="Calibri" w:eastAsia="Calibri" w:hAnsi="Calibri" w:cs="Calibri"/>
          <w:b/>
          <w:spacing w:val="-1"/>
          <w:sz w:val="22"/>
          <w:szCs w:val="22"/>
        </w:rPr>
        <w:t>be</w:t>
      </w:r>
      <w:r>
        <w:rPr>
          <w:rFonts w:ascii="Calibri" w:eastAsia="Calibri" w:hAnsi="Calibri" w:cs="Calibri"/>
          <w:b/>
          <w:sz w:val="22"/>
          <w:szCs w:val="22"/>
        </w:rPr>
        <w:t>r:</w:t>
      </w:r>
      <w:r>
        <w:rPr>
          <w:rFonts w:ascii="Calibri" w:eastAsia="Calibri" w:hAnsi="Calibri" w:cs="Calibri"/>
          <w:b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4</w:t>
      </w:r>
      <w:r>
        <w:rPr>
          <w:rFonts w:ascii="Calibri" w:eastAsia="Calibri" w:hAnsi="Calibri" w:cs="Calibri"/>
          <w:spacing w:val="1"/>
          <w:sz w:val="22"/>
          <w:szCs w:val="22"/>
        </w:rPr>
        <w:t>6</w:t>
      </w:r>
      <w:r>
        <w:rPr>
          <w:rFonts w:ascii="Calibri" w:eastAsia="Calibri" w:hAnsi="Calibri" w:cs="Calibri"/>
          <w:spacing w:val="-2"/>
          <w:sz w:val="22"/>
          <w:szCs w:val="22"/>
        </w:rPr>
        <w:t>9</w:t>
      </w:r>
      <w:r>
        <w:rPr>
          <w:rFonts w:ascii="Calibri" w:eastAsia="Calibri" w:hAnsi="Calibri" w:cs="Calibri"/>
          <w:sz w:val="22"/>
          <w:szCs w:val="22"/>
        </w:rPr>
        <w:t>-</w:t>
      </w:r>
      <w:r>
        <w:rPr>
          <w:rFonts w:ascii="Calibri" w:eastAsia="Calibri" w:hAnsi="Calibri" w:cs="Calibri"/>
          <w:spacing w:val="1"/>
          <w:sz w:val="22"/>
          <w:szCs w:val="22"/>
        </w:rPr>
        <w:t>2</w:t>
      </w:r>
      <w:r>
        <w:rPr>
          <w:rFonts w:ascii="Calibri" w:eastAsia="Calibri" w:hAnsi="Calibri" w:cs="Calibri"/>
          <w:spacing w:val="-2"/>
          <w:sz w:val="22"/>
          <w:szCs w:val="22"/>
        </w:rPr>
        <w:t>5</w:t>
      </w:r>
      <w:r>
        <w:rPr>
          <w:rFonts w:ascii="Calibri" w:eastAsia="Calibri" w:hAnsi="Calibri" w:cs="Calibri"/>
          <w:spacing w:val="1"/>
          <w:sz w:val="22"/>
          <w:szCs w:val="22"/>
        </w:rPr>
        <w:t>4</w:t>
      </w:r>
      <w:r>
        <w:rPr>
          <w:rFonts w:ascii="Calibri" w:eastAsia="Calibri" w:hAnsi="Calibri" w:cs="Calibri"/>
          <w:sz w:val="22"/>
          <w:szCs w:val="22"/>
        </w:rPr>
        <w:t>-</w:t>
      </w:r>
      <w:r>
        <w:rPr>
          <w:rFonts w:ascii="Calibri" w:eastAsia="Calibri" w:hAnsi="Calibri" w:cs="Calibri"/>
          <w:spacing w:val="-2"/>
          <w:sz w:val="22"/>
          <w:szCs w:val="22"/>
        </w:rPr>
        <w:t>9</w:t>
      </w:r>
      <w:r>
        <w:rPr>
          <w:rFonts w:ascii="Calibri" w:eastAsia="Calibri" w:hAnsi="Calibri" w:cs="Calibri"/>
          <w:spacing w:val="1"/>
          <w:sz w:val="22"/>
          <w:szCs w:val="22"/>
        </w:rPr>
        <w:t>8</w:t>
      </w:r>
      <w:r>
        <w:rPr>
          <w:rFonts w:ascii="Calibri" w:eastAsia="Calibri" w:hAnsi="Calibri" w:cs="Calibri"/>
          <w:spacing w:val="-2"/>
          <w:sz w:val="22"/>
          <w:szCs w:val="22"/>
        </w:rPr>
        <w:t>8</w:t>
      </w:r>
      <w:r>
        <w:rPr>
          <w:rFonts w:ascii="Calibri" w:eastAsia="Calibri" w:hAnsi="Calibri" w:cs="Calibri"/>
          <w:spacing w:val="1"/>
          <w:sz w:val="22"/>
          <w:szCs w:val="22"/>
        </w:rPr>
        <w:t>3</w:t>
      </w:r>
      <w:r>
        <w:rPr>
          <w:rFonts w:ascii="Calibri" w:eastAsia="Calibri" w:hAnsi="Calibri" w:cs="Calibri"/>
          <w:spacing w:val="-1"/>
          <w:sz w:val="22"/>
          <w:szCs w:val="22"/>
        </w:rPr>
        <w:t>/</w:t>
      </w:r>
      <w:r>
        <w:rPr>
          <w:rFonts w:ascii="Calibri" w:eastAsia="Calibri" w:hAnsi="Calibri" w:cs="Calibri"/>
          <w:spacing w:val="1"/>
          <w:sz w:val="22"/>
          <w:szCs w:val="22"/>
        </w:rPr>
        <w:t>2</w:t>
      </w:r>
      <w:r>
        <w:rPr>
          <w:rFonts w:ascii="Calibri" w:eastAsia="Calibri" w:hAnsi="Calibri" w:cs="Calibri"/>
          <w:spacing w:val="-2"/>
          <w:sz w:val="22"/>
          <w:szCs w:val="22"/>
        </w:rPr>
        <w:t>1</w:t>
      </w:r>
      <w:r>
        <w:rPr>
          <w:rFonts w:ascii="Calibri" w:eastAsia="Calibri" w:hAnsi="Calibri" w:cs="Calibri"/>
          <w:spacing w:val="1"/>
          <w:sz w:val="22"/>
          <w:szCs w:val="22"/>
        </w:rPr>
        <w:t>4</w:t>
      </w:r>
      <w:r>
        <w:rPr>
          <w:rFonts w:ascii="Calibri" w:eastAsia="Calibri" w:hAnsi="Calibri" w:cs="Calibri"/>
          <w:sz w:val="22"/>
          <w:szCs w:val="22"/>
        </w:rPr>
        <w:t>-</w:t>
      </w:r>
      <w:r>
        <w:rPr>
          <w:rFonts w:ascii="Calibri" w:eastAsia="Calibri" w:hAnsi="Calibri" w:cs="Calibri"/>
          <w:spacing w:val="-2"/>
          <w:sz w:val="22"/>
          <w:szCs w:val="22"/>
        </w:rPr>
        <w:t>7</w:t>
      </w:r>
      <w:r>
        <w:rPr>
          <w:rFonts w:ascii="Calibri" w:eastAsia="Calibri" w:hAnsi="Calibri" w:cs="Calibri"/>
          <w:spacing w:val="1"/>
          <w:sz w:val="22"/>
          <w:szCs w:val="22"/>
        </w:rPr>
        <w:t>72</w:t>
      </w:r>
      <w:r>
        <w:rPr>
          <w:rFonts w:ascii="Calibri" w:eastAsia="Calibri" w:hAnsi="Calibri" w:cs="Calibri"/>
          <w:spacing w:val="-3"/>
          <w:sz w:val="22"/>
          <w:szCs w:val="22"/>
        </w:rPr>
        <w:t>-</w:t>
      </w:r>
      <w:r>
        <w:rPr>
          <w:rFonts w:ascii="Calibri" w:eastAsia="Calibri" w:hAnsi="Calibri" w:cs="Calibri"/>
          <w:spacing w:val="1"/>
          <w:sz w:val="22"/>
          <w:szCs w:val="22"/>
        </w:rPr>
        <w:t>3</w:t>
      </w:r>
      <w:r>
        <w:rPr>
          <w:rFonts w:ascii="Calibri" w:eastAsia="Calibri" w:hAnsi="Calibri" w:cs="Calibri"/>
          <w:spacing w:val="-1"/>
          <w:sz w:val="22"/>
          <w:szCs w:val="22"/>
        </w:rPr>
        <w:t>3</w:t>
      </w:r>
      <w:r>
        <w:rPr>
          <w:rFonts w:ascii="Calibri" w:eastAsia="Calibri" w:hAnsi="Calibri" w:cs="Calibri"/>
          <w:spacing w:val="1"/>
          <w:sz w:val="22"/>
          <w:szCs w:val="22"/>
        </w:rPr>
        <w:t>99</w:t>
      </w:r>
    </w:p>
    <w:p w14:paraId="3C4A4CA8" w14:textId="77777777" w:rsidR="00345319" w:rsidRDefault="00345319">
      <w:pPr>
        <w:spacing w:before="7" w:line="160" w:lineRule="exact"/>
        <w:rPr>
          <w:sz w:val="17"/>
          <w:szCs w:val="17"/>
        </w:rPr>
      </w:pPr>
    </w:p>
    <w:p w14:paraId="096BA832" w14:textId="7FD9A4DB" w:rsidR="00345319" w:rsidRDefault="00A97395">
      <w:pPr>
        <w:spacing w:before="11"/>
        <w:ind w:left="10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pacing w:val="1"/>
          <w:sz w:val="24"/>
          <w:szCs w:val="24"/>
        </w:rPr>
        <w:t>P</w:t>
      </w:r>
      <w:r>
        <w:rPr>
          <w:rFonts w:ascii="Calibri" w:eastAsia="Calibri" w:hAnsi="Calibri" w:cs="Calibri"/>
          <w:sz w:val="24"/>
          <w:szCs w:val="24"/>
        </w:rPr>
        <w:t>lease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spacing w:val="-2"/>
          <w:sz w:val="24"/>
          <w:szCs w:val="24"/>
        </w:rPr>
        <w:t>m</w:t>
      </w:r>
      <w:r>
        <w:rPr>
          <w:rFonts w:ascii="Calibri" w:eastAsia="Calibri" w:hAnsi="Calibri" w:cs="Calibri"/>
          <w:spacing w:val="1"/>
          <w:sz w:val="24"/>
          <w:szCs w:val="24"/>
        </w:rPr>
        <w:t>p</w:t>
      </w:r>
      <w:r>
        <w:rPr>
          <w:rFonts w:ascii="Calibri" w:eastAsia="Calibri" w:hAnsi="Calibri" w:cs="Calibri"/>
          <w:sz w:val="24"/>
          <w:szCs w:val="24"/>
        </w:rPr>
        <w:t>l</w:t>
      </w:r>
      <w:r>
        <w:rPr>
          <w:rFonts w:ascii="Calibri" w:eastAsia="Calibri" w:hAnsi="Calibri" w:cs="Calibri"/>
          <w:spacing w:val="-2"/>
          <w:sz w:val="24"/>
          <w:szCs w:val="24"/>
        </w:rPr>
        <w:t>e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th</w:t>
      </w:r>
      <w:r>
        <w:rPr>
          <w:rFonts w:ascii="Calibri" w:eastAsia="Calibri" w:hAnsi="Calibri" w:cs="Calibri"/>
          <w:sz w:val="24"/>
          <w:szCs w:val="24"/>
        </w:rPr>
        <w:t>is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fo</w:t>
      </w:r>
      <w:r>
        <w:rPr>
          <w:rFonts w:ascii="Calibri" w:eastAsia="Calibri" w:hAnsi="Calibri" w:cs="Calibri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sz w:val="24"/>
          <w:szCs w:val="24"/>
        </w:rPr>
        <w:t>m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d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</w:t>
      </w:r>
      <w:r>
        <w:rPr>
          <w:rFonts w:ascii="Calibri" w:eastAsia="Calibri" w:hAnsi="Calibri" w:cs="Calibri"/>
          <w:spacing w:val="-2"/>
          <w:sz w:val="24"/>
          <w:szCs w:val="24"/>
        </w:rPr>
        <w:t>e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 xml:space="preserve">ain </w:t>
      </w:r>
      <w:r>
        <w:rPr>
          <w:rFonts w:ascii="Calibri" w:eastAsia="Calibri" w:hAnsi="Calibri" w:cs="Calibri"/>
          <w:spacing w:val="-1"/>
          <w:sz w:val="24"/>
          <w:szCs w:val="24"/>
        </w:rPr>
        <w:t>w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 xml:space="preserve">h </w:t>
      </w:r>
      <w:r>
        <w:rPr>
          <w:rFonts w:ascii="Calibri" w:eastAsia="Calibri" w:hAnsi="Calibri" w:cs="Calibri"/>
          <w:spacing w:val="-1"/>
          <w:sz w:val="24"/>
          <w:szCs w:val="24"/>
        </w:rPr>
        <w:t>y</w:t>
      </w:r>
      <w:r>
        <w:rPr>
          <w:rFonts w:ascii="Calibri" w:eastAsia="Calibri" w:hAnsi="Calibri" w:cs="Calibri"/>
          <w:spacing w:val="1"/>
          <w:sz w:val="24"/>
          <w:szCs w:val="24"/>
        </w:rPr>
        <w:t>ou</w:t>
      </w:r>
      <w:r>
        <w:rPr>
          <w:rFonts w:ascii="Calibri" w:eastAsia="Calibri" w:hAnsi="Calibri" w:cs="Calibri"/>
          <w:sz w:val="24"/>
          <w:szCs w:val="24"/>
        </w:rPr>
        <w:t>r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t</w:t>
      </w:r>
      <w:r>
        <w:rPr>
          <w:rFonts w:ascii="Calibri" w:eastAsia="Calibri" w:hAnsi="Calibri" w:cs="Calibri"/>
          <w:sz w:val="24"/>
          <w:szCs w:val="24"/>
        </w:rPr>
        <w:t>ax r</w:t>
      </w:r>
      <w:r>
        <w:rPr>
          <w:rFonts w:ascii="Calibri" w:eastAsia="Calibri" w:hAnsi="Calibri" w:cs="Calibri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>r</w:t>
      </w:r>
      <w:r>
        <w:rPr>
          <w:rFonts w:ascii="Calibri" w:eastAsia="Calibri" w:hAnsi="Calibri" w:cs="Calibri"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sz w:val="24"/>
          <w:szCs w:val="24"/>
        </w:rPr>
        <w:t>s.</w:t>
      </w:r>
      <w:r w:rsidR="00C21F9E" w:rsidRPr="00C21F9E">
        <w:rPr>
          <w:noProof/>
        </w:rPr>
        <w:t xml:space="preserve"> </w:t>
      </w:r>
    </w:p>
    <w:p w14:paraId="02202D81" w14:textId="77777777" w:rsidR="00345319" w:rsidRDefault="00345319">
      <w:pPr>
        <w:spacing w:before="5" w:line="180" w:lineRule="exact"/>
        <w:rPr>
          <w:sz w:val="18"/>
          <w:szCs w:val="18"/>
        </w:rPr>
      </w:pPr>
    </w:p>
    <w:p w14:paraId="277E6F34" w14:textId="401093DE" w:rsidR="00345319" w:rsidRDefault="00A97395">
      <w:pPr>
        <w:spacing w:line="280" w:lineRule="exact"/>
        <w:ind w:left="100"/>
        <w:rPr>
          <w:rFonts w:ascii="Calibri" w:eastAsia="Calibri" w:hAnsi="Calibri" w:cs="Calibri"/>
          <w:b/>
          <w:spacing w:val="1"/>
          <w:sz w:val="24"/>
          <w:szCs w:val="24"/>
          <w:u w:val="single" w:color="000000"/>
        </w:rPr>
      </w:pP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 xml:space="preserve">ax </w:t>
      </w:r>
      <w:r w:rsidR="00EC3740">
        <w:rPr>
          <w:rFonts w:ascii="Calibri" w:eastAsia="Calibri" w:hAnsi="Calibri" w:cs="Calibri"/>
          <w:sz w:val="24"/>
          <w:szCs w:val="24"/>
        </w:rPr>
        <w:t>I</w:t>
      </w:r>
      <w:r w:rsidR="00EC3740">
        <w:rPr>
          <w:rFonts w:ascii="Calibri" w:eastAsia="Calibri" w:hAnsi="Calibri" w:cs="Calibri"/>
          <w:spacing w:val="1"/>
          <w:sz w:val="24"/>
          <w:szCs w:val="24"/>
        </w:rPr>
        <w:t>D:</w:t>
      </w:r>
      <w:r w:rsidR="001F29DB"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pacing w:val="-2"/>
          <w:sz w:val="24"/>
          <w:szCs w:val="24"/>
          <w:u w:val="single" w:color="000000"/>
        </w:rPr>
        <w:t>8</w:t>
      </w:r>
      <w:r>
        <w:rPr>
          <w:rFonts w:ascii="Calibri" w:eastAsia="Calibri" w:hAnsi="Calibri" w:cs="Calibri"/>
          <w:b/>
          <w:spacing w:val="1"/>
          <w:sz w:val="24"/>
          <w:szCs w:val="24"/>
          <w:u w:val="single" w:color="000000"/>
        </w:rPr>
        <w:t>1-</w:t>
      </w:r>
      <w:r>
        <w:rPr>
          <w:rFonts w:ascii="Calibri" w:eastAsia="Calibri" w:hAnsi="Calibri" w:cs="Calibri"/>
          <w:b/>
          <w:spacing w:val="-2"/>
          <w:sz w:val="24"/>
          <w:szCs w:val="24"/>
          <w:u w:val="single" w:color="000000"/>
        </w:rPr>
        <w:t>2</w:t>
      </w:r>
      <w:r>
        <w:rPr>
          <w:rFonts w:ascii="Calibri" w:eastAsia="Calibri" w:hAnsi="Calibri" w:cs="Calibri"/>
          <w:b/>
          <w:spacing w:val="1"/>
          <w:sz w:val="24"/>
          <w:szCs w:val="24"/>
          <w:u w:val="single" w:color="000000"/>
        </w:rPr>
        <w:t>56</w:t>
      </w:r>
      <w:r>
        <w:rPr>
          <w:rFonts w:ascii="Calibri" w:eastAsia="Calibri" w:hAnsi="Calibri" w:cs="Calibri"/>
          <w:b/>
          <w:spacing w:val="-2"/>
          <w:sz w:val="24"/>
          <w:szCs w:val="24"/>
          <w:u w:val="single" w:color="000000"/>
        </w:rPr>
        <w:t>6</w:t>
      </w:r>
      <w:r>
        <w:rPr>
          <w:rFonts w:ascii="Calibri" w:eastAsia="Calibri" w:hAnsi="Calibri" w:cs="Calibri"/>
          <w:b/>
          <w:spacing w:val="1"/>
          <w:sz w:val="24"/>
          <w:szCs w:val="24"/>
          <w:u w:val="single" w:color="000000"/>
        </w:rPr>
        <w:t>656</w:t>
      </w:r>
    </w:p>
    <w:p w14:paraId="0A08A024" w14:textId="77777777" w:rsidR="00F10C5B" w:rsidRDefault="00F10C5B">
      <w:pPr>
        <w:spacing w:line="280" w:lineRule="exact"/>
        <w:ind w:left="100"/>
        <w:rPr>
          <w:rFonts w:ascii="Calibri" w:eastAsia="Calibri" w:hAnsi="Calibri" w:cs="Calibri"/>
          <w:sz w:val="24"/>
          <w:szCs w:val="24"/>
        </w:rPr>
      </w:pPr>
    </w:p>
    <w:p w14:paraId="387CE05B" w14:textId="77777777" w:rsidR="00345319" w:rsidRDefault="00345319">
      <w:pPr>
        <w:spacing w:before="5" w:line="160" w:lineRule="exact"/>
        <w:rPr>
          <w:sz w:val="17"/>
          <w:szCs w:val="17"/>
        </w:rPr>
        <w:sectPr w:rsidR="00345319">
          <w:type w:val="continuous"/>
          <w:pgSz w:w="12520" w:h="16060"/>
          <w:pgMar w:top="1500" w:right="1680" w:bottom="280" w:left="1340" w:header="720" w:footer="720" w:gutter="0"/>
          <w:cols w:space="720"/>
        </w:sectPr>
      </w:pPr>
    </w:p>
    <w:p w14:paraId="29B7D1F6" w14:textId="6CA8E461" w:rsidR="00345319" w:rsidRDefault="00A97395">
      <w:pPr>
        <w:tabs>
          <w:tab w:val="left" w:pos="2100"/>
        </w:tabs>
        <w:spacing w:before="11" w:line="280" w:lineRule="exact"/>
        <w:ind w:left="100" w:right="-56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pacing w:val="-2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: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ab/>
      </w:r>
    </w:p>
    <w:p w14:paraId="0BFE881D" w14:textId="77777777" w:rsidR="00345319" w:rsidRDefault="00A97395">
      <w:pPr>
        <w:tabs>
          <w:tab w:val="left" w:pos="3220"/>
        </w:tabs>
        <w:spacing w:before="11" w:line="280" w:lineRule="exact"/>
        <w:ind w:right="-56"/>
        <w:rPr>
          <w:rFonts w:ascii="Calibri" w:eastAsia="Calibri" w:hAnsi="Calibri" w:cs="Calibri"/>
          <w:sz w:val="24"/>
          <w:szCs w:val="24"/>
        </w:rPr>
      </w:pPr>
      <w:r>
        <w:br w:type="column"/>
      </w:r>
      <w:r>
        <w:rPr>
          <w:rFonts w:ascii="Calibri" w:eastAsia="Calibri" w:hAnsi="Calibri" w:cs="Calibri"/>
          <w:spacing w:val="1"/>
          <w:sz w:val="24"/>
          <w:szCs w:val="24"/>
        </w:rPr>
        <w:t>Don</w:t>
      </w:r>
      <w:r>
        <w:rPr>
          <w:rFonts w:ascii="Calibri" w:eastAsia="Calibri" w:hAnsi="Calibri" w:cs="Calibri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>n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f</w:t>
      </w:r>
      <w:r>
        <w:rPr>
          <w:rFonts w:ascii="Calibri" w:eastAsia="Calibri" w:hAnsi="Calibri" w:cs="Calibri"/>
          <w:sz w:val="24"/>
          <w:szCs w:val="24"/>
        </w:rPr>
        <w:t>r</w:t>
      </w:r>
      <w:r>
        <w:rPr>
          <w:rFonts w:ascii="Calibri" w:eastAsia="Calibri" w:hAnsi="Calibri" w:cs="Calibri"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>m: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1"/>
          <w:sz w:val="24"/>
          <w:szCs w:val="24"/>
        </w:rPr>
        <w:t>nd</w:t>
      </w:r>
      <w:r>
        <w:rPr>
          <w:rFonts w:ascii="Calibri" w:eastAsia="Calibri" w:hAnsi="Calibri" w:cs="Calibri"/>
          <w:sz w:val="24"/>
          <w:szCs w:val="24"/>
        </w:rPr>
        <w:t>iv</w:t>
      </w:r>
      <w:r>
        <w:rPr>
          <w:rFonts w:ascii="Calibri" w:eastAsia="Calibri" w:hAnsi="Calibri" w:cs="Calibri"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spacing w:val="1"/>
          <w:sz w:val="24"/>
          <w:szCs w:val="24"/>
        </w:rPr>
        <w:t>du</w:t>
      </w:r>
      <w:r>
        <w:rPr>
          <w:rFonts w:ascii="Calibri" w:eastAsia="Calibri" w:hAnsi="Calibri" w:cs="Calibri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sz w:val="24"/>
          <w:szCs w:val="24"/>
        </w:rPr>
        <w:t>l: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ab/>
      </w:r>
    </w:p>
    <w:p w14:paraId="3EB8676C" w14:textId="654B25A8" w:rsidR="00345319" w:rsidRDefault="00A97395">
      <w:pPr>
        <w:tabs>
          <w:tab w:val="left" w:pos="3060"/>
        </w:tabs>
        <w:spacing w:before="11" w:line="280" w:lineRule="exact"/>
        <w:rPr>
          <w:rFonts w:ascii="Calibri" w:eastAsia="Calibri" w:hAnsi="Calibri" w:cs="Calibri"/>
          <w:sz w:val="24"/>
          <w:szCs w:val="24"/>
        </w:rPr>
        <w:sectPr w:rsidR="00345319">
          <w:type w:val="continuous"/>
          <w:pgSz w:w="12520" w:h="16060"/>
          <w:pgMar w:top="1500" w:right="1680" w:bottom="280" w:left="1340" w:header="720" w:footer="720" w:gutter="0"/>
          <w:cols w:num="3" w:space="720" w:equalWidth="0">
            <w:col w:w="2119" w:space="376"/>
            <w:col w:w="3224" w:space="381"/>
            <w:col w:w="3400"/>
          </w:cols>
        </w:sectPr>
      </w:pPr>
      <w:r>
        <w:br w:type="column"/>
      </w:r>
      <w:r>
        <w:rPr>
          <w:rFonts w:ascii="Calibri" w:eastAsia="Calibri" w:hAnsi="Calibri" w:cs="Calibri"/>
          <w:spacing w:val="-1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>rg</w:t>
      </w:r>
      <w:r>
        <w:rPr>
          <w:rFonts w:ascii="Calibri" w:eastAsia="Calibri" w:hAnsi="Calibri" w:cs="Calibri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1"/>
          <w:sz w:val="24"/>
          <w:szCs w:val="24"/>
        </w:rPr>
        <w:t>z</w:t>
      </w:r>
      <w:r>
        <w:rPr>
          <w:rFonts w:ascii="Calibri" w:eastAsia="Calibri" w:hAnsi="Calibri" w:cs="Calibri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spacing w:val="1"/>
          <w:sz w:val="24"/>
          <w:szCs w:val="24"/>
        </w:rPr>
        <w:t>/</w:t>
      </w: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>m</w:t>
      </w:r>
      <w:r>
        <w:rPr>
          <w:rFonts w:ascii="Calibri" w:eastAsia="Calibri" w:hAnsi="Calibri" w:cs="Calibri"/>
          <w:spacing w:val="1"/>
          <w:sz w:val="24"/>
          <w:szCs w:val="24"/>
        </w:rPr>
        <w:t>p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pacing w:val="-1"/>
          <w:sz w:val="24"/>
          <w:szCs w:val="24"/>
        </w:rPr>
        <w:t>y</w:t>
      </w:r>
      <w:r>
        <w:rPr>
          <w:rFonts w:ascii="Calibri" w:eastAsia="Calibri" w:hAnsi="Calibri" w:cs="Calibri"/>
          <w:sz w:val="24"/>
          <w:szCs w:val="24"/>
        </w:rPr>
        <w:t>: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ab/>
      </w:r>
    </w:p>
    <w:p w14:paraId="43647E7D" w14:textId="5923C97B" w:rsidR="00345319" w:rsidRDefault="00345319">
      <w:pPr>
        <w:spacing w:before="5" w:line="160" w:lineRule="exact"/>
        <w:rPr>
          <w:sz w:val="17"/>
          <w:szCs w:val="17"/>
        </w:rPr>
      </w:pPr>
    </w:p>
    <w:p w14:paraId="01555C9A" w14:textId="08921857" w:rsidR="00345319" w:rsidRDefault="00A97395">
      <w:pPr>
        <w:tabs>
          <w:tab w:val="left" w:pos="9200"/>
        </w:tabs>
        <w:spacing w:before="11" w:line="391" w:lineRule="auto"/>
        <w:ind w:left="100" w:right="236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pacing w:val="-1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>rga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1"/>
          <w:sz w:val="24"/>
          <w:szCs w:val="24"/>
        </w:rPr>
        <w:t>z</w:t>
      </w:r>
      <w:r>
        <w:rPr>
          <w:rFonts w:ascii="Calibri" w:eastAsia="Calibri" w:hAnsi="Calibri" w:cs="Calibri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spacing w:val="1"/>
          <w:sz w:val="24"/>
          <w:szCs w:val="24"/>
        </w:rPr>
        <w:t>/</w:t>
      </w: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>m</w:t>
      </w:r>
      <w:r>
        <w:rPr>
          <w:rFonts w:ascii="Calibri" w:eastAsia="Calibri" w:hAnsi="Calibri" w:cs="Calibri"/>
          <w:spacing w:val="1"/>
          <w:sz w:val="24"/>
          <w:szCs w:val="24"/>
        </w:rPr>
        <w:t>p</w:t>
      </w:r>
      <w:r>
        <w:rPr>
          <w:rFonts w:ascii="Calibri" w:eastAsia="Calibri" w:hAnsi="Calibri" w:cs="Calibri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y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am</w:t>
      </w:r>
      <w:r>
        <w:rPr>
          <w:rFonts w:ascii="Calibri" w:eastAsia="Calibri" w:hAnsi="Calibri" w:cs="Calibri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: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ab/>
      </w:r>
      <w:r>
        <w:rPr>
          <w:rFonts w:ascii="Calibri" w:eastAsia="Calibri" w:hAnsi="Calibri" w:cs="Calibri"/>
          <w:sz w:val="24"/>
          <w:szCs w:val="24"/>
        </w:rPr>
        <w:t xml:space="preserve"> I</w:t>
      </w:r>
      <w:r>
        <w:rPr>
          <w:rFonts w:ascii="Calibri" w:eastAsia="Calibri" w:hAnsi="Calibri" w:cs="Calibri"/>
          <w:spacing w:val="1"/>
          <w:sz w:val="24"/>
          <w:szCs w:val="24"/>
        </w:rPr>
        <w:t>nd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-1"/>
          <w:sz w:val="24"/>
          <w:szCs w:val="24"/>
        </w:rPr>
        <w:t>v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-1"/>
          <w:sz w:val="24"/>
          <w:szCs w:val="24"/>
        </w:rPr>
        <w:t>d</w:t>
      </w:r>
      <w:r>
        <w:rPr>
          <w:rFonts w:ascii="Calibri" w:eastAsia="Calibri" w:hAnsi="Calibri" w:cs="Calibri"/>
          <w:spacing w:val="1"/>
          <w:sz w:val="24"/>
          <w:szCs w:val="24"/>
        </w:rPr>
        <w:t>u</w:t>
      </w:r>
      <w:r>
        <w:rPr>
          <w:rFonts w:ascii="Calibri" w:eastAsia="Calibri" w:hAnsi="Calibri" w:cs="Calibri"/>
          <w:sz w:val="24"/>
          <w:szCs w:val="24"/>
        </w:rPr>
        <w:t>al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am</w:t>
      </w:r>
      <w:r>
        <w:rPr>
          <w:rFonts w:ascii="Calibri" w:eastAsia="Calibri" w:hAnsi="Calibri" w:cs="Calibri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: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ab/>
      </w:r>
      <w:r>
        <w:rPr>
          <w:rFonts w:ascii="Calibri" w:eastAsia="Calibri" w:hAnsi="Calibri" w:cs="Calibri"/>
          <w:w w:val="36"/>
          <w:sz w:val="24"/>
          <w:szCs w:val="24"/>
          <w:u w:val="single" w:color="000000"/>
        </w:rPr>
        <w:t xml:space="preserve"> </w:t>
      </w:r>
    </w:p>
    <w:p w14:paraId="42CE3598" w14:textId="699FC082" w:rsidR="00345319" w:rsidRDefault="00A97395">
      <w:pPr>
        <w:tabs>
          <w:tab w:val="left" w:pos="9360"/>
        </w:tabs>
        <w:spacing w:line="280" w:lineRule="exact"/>
        <w:ind w:left="100"/>
        <w:rPr>
          <w:rFonts w:ascii="Calibri" w:eastAsia="Calibri" w:hAnsi="Calibri" w:cs="Calibri"/>
          <w:sz w:val="24"/>
          <w:szCs w:val="24"/>
          <w:u w:val="single" w:color="000000"/>
        </w:rPr>
      </w:pP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dd</w:t>
      </w:r>
      <w:r>
        <w:rPr>
          <w:rFonts w:ascii="Calibri" w:eastAsia="Calibri" w:hAnsi="Calibri" w:cs="Calibri"/>
          <w:sz w:val="24"/>
          <w:szCs w:val="24"/>
        </w:rPr>
        <w:t>r</w:t>
      </w:r>
      <w:r>
        <w:rPr>
          <w:rFonts w:ascii="Calibri" w:eastAsia="Calibri" w:hAnsi="Calibri" w:cs="Calibri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ss: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ab/>
      </w:r>
    </w:p>
    <w:p w14:paraId="30A92F38" w14:textId="77777777" w:rsidR="00161A0C" w:rsidRDefault="00161A0C">
      <w:pPr>
        <w:tabs>
          <w:tab w:val="left" w:pos="9360"/>
        </w:tabs>
        <w:spacing w:line="280" w:lineRule="exact"/>
        <w:ind w:left="100"/>
        <w:rPr>
          <w:rFonts w:ascii="Calibri" w:eastAsia="Calibri" w:hAnsi="Calibri" w:cs="Calibri"/>
          <w:sz w:val="24"/>
          <w:szCs w:val="24"/>
        </w:rPr>
      </w:pPr>
    </w:p>
    <w:p w14:paraId="7BEAE427" w14:textId="77777777" w:rsidR="00345319" w:rsidRDefault="00345319">
      <w:pPr>
        <w:spacing w:before="8" w:line="160" w:lineRule="exact"/>
        <w:rPr>
          <w:sz w:val="17"/>
          <w:szCs w:val="17"/>
        </w:rPr>
        <w:sectPr w:rsidR="00345319">
          <w:type w:val="continuous"/>
          <w:pgSz w:w="12520" w:h="16060"/>
          <w:pgMar w:top="1500" w:right="1680" w:bottom="280" w:left="1340" w:header="720" w:footer="720" w:gutter="0"/>
          <w:cols w:space="720"/>
        </w:sectPr>
      </w:pPr>
    </w:p>
    <w:p w14:paraId="7D3FB2F6" w14:textId="77777777" w:rsidR="00345319" w:rsidRDefault="00A97395">
      <w:pPr>
        <w:tabs>
          <w:tab w:val="left" w:pos="3580"/>
        </w:tabs>
        <w:spacing w:before="11" w:line="280" w:lineRule="exact"/>
        <w:ind w:left="100" w:right="-56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pacing w:val="-1"/>
          <w:sz w:val="24"/>
          <w:szCs w:val="24"/>
        </w:rPr>
        <w:t>y</w:t>
      </w:r>
      <w:r>
        <w:rPr>
          <w:rFonts w:ascii="Calibri" w:eastAsia="Calibri" w:hAnsi="Calibri" w:cs="Calibri"/>
          <w:sz w:val="24"/>
          <w:szCs w:val="24"/>
        </w:rPr>
        <w:t>: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ab/>
      </w:r>
    </w:p>
    <w:p w14:paraId="0FC17EE2" w14:textId="77777777" w:rsidR="00345319" w:rsidRDefault="00A97395">
      <w:pPr>
        <w:tabs>
          <w:tab w:val="left" w:pos="2160"/>
        </w:tabs>
        <w:spacing w:before="11" w:line="280" w:lineRule="exact"/>
        <w:ind w:right="-56"/>
        <w:rPr>
          <w:rFonts w:ascii="Calibri" w:eastAsia="Calibri" w:hAnsi="Calibri" w:cs="Calibri"/>
          <w:sz w:val="24"/>
          <w:szCs w:val="24"/>
        </w:rPr>
      </w:pPr>
      <w:r>
        <w:br w:type="column"/>
      </w:r>
      <w:r>
        <w:rPr>
          <w:rFonts w:ascii="Calibri" w:eastAsia="Calibri" w:hAnsi="Calibri" w:cs="Calibri"/>
          <w:sz w:val="24"/>
          <w:szCs w:val="24"/>
        </w:rPr>
        <w:t>S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te</w:t>
      </w:r>
      <w:r>
        <w:rPr>
          <w:rFonts w:ascii="Calibri" w:eastAsia="Calibri" w:hAnsi="Calibri" w:cs="Calibri"/>
          <w:sz w:val="24"/>
          <w:szCs w:val="24"/>
        </w:rPr>
        <w:t>: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ab/>
      </w:r>
    </w:p>
    <w:p w14:paraId="0D2D4CCB" w14:textId="77777777" w:rsidR="00345319" w:rsidRDefault="00A97395">
      <w:pPr>
        <w:tabs>
          <w:tab w:val="left" w:pos="2760"/>
        </w:tabs>
        <w:spacing w:before="11" w:line="280" w:lineRule="exact"/>
        <w:rPr>
          <w:rFonts w:ascii="Calibri" w:eastAsia="Calibri" w:hAnsi="Calibri" w:cs="Calibri"/>
          <w:sz w:val="24"/>
          <w:szCs w:val="24"/>
        </w:rPr>
        <w:sectPr w:rsidR="00345319">
          <w:type w:val="continuous"/>
          <w:pgSz w:w="12520" w:h="16060"/>
          <w:pgMar w:top="1500" w:right="1680" w:bottom="280" w:left="1340" w:header="720" w:footer="720" w:gutter="0"/>
          <w:cols w:num="3" w:space="720" w:equalWidth="0">
            <w:col w:w="3581" w:space="271"/>
            <w:col w:w="2180" w:space="379"/>
            <w:col w:w="3089"/>
          </w:cols>
        </w:sectPr>
      </w:pPr>
      <w:r>
        <w:br w:type="column"/>
      </w:r>
      <w:r>
        <w:rPr>
          <w:rFonts w:ascii="Calibri" w:eastAsia="Calibri" w:hAnsi="Calibri" w:cs="Calibri"/>
          <w:sz w:val="24"/>
          <w:szCs w:val="24"/>
        </w:rPr>
        <w:t xml:space="preserve">Zip </w:t>
      </w: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pacing w:val="1"/>
          <w:sz w:val="24"/>
          <w:szCs w:val="24"/>
        </w:rPr>
        <w:t>od</w:t>
      </w:r>
      <w:r>
        <w:rPr>
          <w:rFonts w:ascii="Calibri" w:eastAsia="Calibri" w:hAnsi="Calibri" w:cs="Calibri"/>
          <w:sz w:val="24"/>
          <w:szCs w:val="24"/>
        </w:rPr>
        <w:t>e: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ab/>
      </w:r>
    </w:p>
    <w:p w14:paraId="1DE7AD10" w14:textId="77777777" w:rsidR="00345319" w:rsidRDefault="00345319">
      <w:pPr>
        <w:spacing w:before="5" w:line="160" w:lineRule="exact"/>
        <w:rPr>
          <w:sz w:val="17"/>
          <w:szCs w:val="17"/>
        </w:rPr>
        <w:sectPr w:rsidR="00345319">
          <w:type w:val="continuous"/>
          <w:pgSz w:w="12520" w:h="16060"/>
          <w:pgMar w:top="1500" w:right="1680" w:bottom="280" w:left="1340" w:header="720" w:footer="720" w:gutter="0"/>
          <w:cols w:space="720"/>
        </w:sectPr>
      </w:pPr>
    </w:p>
    <w:p w14:paraId="5BE703D2" w14:textId="77777777" w:rsidR="00345319" w:rsidRDefault="00A97395">
      <w:pPr>
        <w:tabs>
          <w:tab w:val="left" w:pos="3460"/>
        </w:tabs>
        <w:spacing w:before="11" w:line="280" w:lineRule="exact"/>
        <w:ind w:left="100" w:right="-56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pacing w:val="1"/>
          <w:sz w:val="24"/>
          <w:szCs w:val="24"/>
        </w:rPr>
        <w:t>Ph</w:t>
      </w:r>
      <w:r>
        <w:rPr>
          <w:rFonts w:ascii="Calibri" w:eastAsia="Calibri" w:hAnsi="Calibri" w:cs="Calibri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e: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ab/>
      </w:r>
    </w:p>
    <w:p w14:paraId="488A744B" w14:textId="77777777" w:rsidR="00345319" w:rsidRDefault="00A97395">
      <w:pPr>
        <w:tabs>
          <w:tab w:val="left" w:pos="5420"/>
        </w:tabs>
        <w:spacing w:before="11" w:line="280" w:lineRule="exact"/>
        <w:rPr>
          <w:rFonts w:ascii="Calibri" w:eastAsia="Calibri" w:hAnsi="Calibri" w:cs="Calibri"/>
          <w:sz w:val="24"/>
          <w:szCs w:val="24"/>
        </w:rPr>
        <w:sectPr w:rsidR="00345319">
          <w:type w:val="continuous"/>
          <w:pgSz w:w="12520" w:h="16060"/>
          <w:pgMar w:top="1500" w:right="1680" w:bottom="280" w:left="1340" w:header="720" w:footer="720" w:gutter="0"/>
          <w:cols w:num="2" w:space="720" w:equalWidth="0">
            <w:col w:w="3472" w:space="218"/>
            <w:col w:w="5810"/>
          </w:cols>
        </w:sectPr>
      </w:pPr>
      <w:r>
        <w:br w:type="column"/>
      </w:r>
      <w:r>
        <w:rPr>
          <w:rFonts w:ascii="Calibri" w:eastAsia="Calibri" w:hAnsi="Calibri" w:cs="Calibri"/>
          <w:sz w:val="24"/>
          <w:szCs w:val="24"/>
        </w:rPr>
        <w:t>Em</w:t>
      </w:r>
      <w:r>
        <w:rPr>
          <w:rFonts w:ascii="Calibri" w:eastAsia="Calibri" w:hAnsi="Calibri" w:cs="Calibri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sz w:val="24"/>
          <w:szCs w:val="24"/>
        </w:rPr>
        <w:t>il: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ab/>
      </w:r>
    </w:p>
    <w:p w14:paraId="029C3565" w14:textId="77777777" w:rsidR="00345319" w:rsidRDefault="00345319">
      <w:pPr>
        <w:spacing w:before="5" w:line="160" w:lineRule="exact"/>
        <w:rPr>
          <w:sz w:val="17"/>
          <w:szCs w:val="17"/>
        </w:rPr>
        <w:sectPr w:rsidR="00345319">
          <w:type w:val="continuous"/>
          <w:pgSz w:w="12520" w:h="16060"/>
          <w:pgMar w:top="1500" w:right="1680" w:bottom="280" w:left="1340" w:header="720" w:footer="720" w:gutter="0"/>
          <w:cols w:space="720"/>
        </w:sectPr>
      </w:pPr>
    </w:p>
    <w:p w14:paraId="3DB9167E" w14:textId="32296FF0" w:rsidR="00345319" w:rsidRDefault="00A97395">
      <w:pPr>
        <w:tabs>
          <w:tab w:val="left" w:pos="2560"/>
        </w:tabs>
        <w:spacing w:before="11" w:line="280" w:lineRule="exact"/>
        <w:ind w:left="100" w:right="-56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Am</w:t>
      </w:r>
      <w:r>
        <w:rPr>
          <w:rFonts w:ascii="Calibri" w:eastAsia="Calibri" w:hAnsi="Calibri" w:cs="Calibri"/>
          <w:spacing w:val="1"/>
          <w:sz w:val="24"/>
          <w:szCs w:val="24"/>
        </w:rPr>
        <w:t>ou</w:t>
      </w:r>
      <w:r>
        <w:rPr>
          <w:rFonts w:ascii="Calibri" w:eastAsia="Calibri" w:hAnsi="Calibri" w:cs="Calibri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: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ab/>
      </w:r>
    </w:p>
    <w:p w14:paraId="00A0BF77" w14:textId="77777777" w:rsidR="00345319" w:rsidRDefault="00A97395">
      <w:pPr>
        <w:tabs>
          <w:tab w:val="left" w:pos="1220"/>
        </w:tabs>
        <w:spacing w:before="11" w:line="280" w:lineRule="exact"/>
        <w:ind w:right="-56"/>
        <w:rPr>
          <w:rFonts w:ascii="Calibri" w:eastAsia="Calibri" w:hAnsi="Calibri" w:cs="Calibri"/>
          <w:sz w:val="24"/>
          <w:szCs w:val="24"/>
        </w:rPr>
      </w:pPr>
      <w:r>
        <w:br w:type="column"/>
      </w:r>
      <w:r>
        <w:rPr>
          <w:rFonts w:ascii="Calibri" w:eastAsia="Calibri" w:hAnsi="Calibri" w:cs="Calibri"/>
          <w:spacing w:val="-3"/>
          <w:sz w:val="24"/>
          <w:szCs w:val="24"/>
        </w:rPr>
        <w:t>O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z w:val="24"/>
          <w:szCs w:val="24"/>
        </w:rPr>
        <w:t>e: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ab/>
      </w:r>
    </w:p>
    <w:p w14:paraId="31DDDAA0" w14:textId="77777777" w:rsidR="00345319" w:rsidRDefault="00A97395">
      <w:pPr>
        <w:tabs>
          <w:tab w:val="left" w:pos="1420"/>
        </w:tabs>
        <w:spacing w:before="11" w:line="280" w:lineRule="exact"/>
        <w:ind w:right="-56"/>
        <w:rPr>
          <w:rFonts w:ascii="Calibri" w:eastAsia="Calibri" w:hAnsi="Calibri" w:cs="Calibri"/>
          <w:sz w:val="24"/>
          <w:szCs w:val="24"/>
        </w:rPr>
      </w:pPr>
      <w:r>
        <w:br w:type="column"/>
      </w:r>
      <w:r>
        <w:rPr>
          <w:rFonts w:ascii="Calibri" w:eastAsia="Calibri" w:hAnsi="Calibri" w:cs="Calibri"/>
          <w:spacing w:val="1"/>
          <w:sz w:val="24"/>
          <w:szCs w:val="24"/>
        </w:rPr>
        <w:t>M</w:t>
      </w:r>
      <w:r>
        <w:rPr>
          <w:rFonts w:ascii="Calibri" w:eastAsia="Calibri" w:hAnsi="Calibri" w:cs="Calibri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spacing w:val="1"/>
          <w:sz w:val="24"/>
          <w:szCs w:val="24"/>
        </w:rPr>
        <w:t>th</w:t>
      </w:r>
      <w:r>
        <w:rPr>
          <w:rFonts w:ascii="Calibri" w:eastAsia="Calibri" w:hAnsi="Calibri" w:cs="Calibri"/>
          <w:sz w:val="24"/>
          <w:szCs w:val="24"/>
        </w:rPr>
        <w:t>l</w:t>
      </w:r>
      <w:r>
        <w:rPr>
          <w:rFonts w:ascii="Calibri" w:eastAsia="Calibri" w:hAnsi="Calibri" w:cs="Calibri"/>
          <w:spacing w:val="-1"/>
          <w:sz w:val="24"/>
          <w:szCs w:val="24"/>
        </w:rPr>
        <w:t>y</w:t>
      </w:r>
      <w:r>
        <w:rPr>
          <w:rFonts w:ascii="Calibri" w:eastAsia="Calibri" w:hAnsi="Calibri" w:cs="Calibri"/>
          <w:sz w:val="24"/>
          <w:szCs w:val="24"/>
        </w:rPr>
        <w:t>: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ab/>
      </w:r>
    </w:p>
    <w:p w14:paraId="2718EDEA" w14:textId="748074EB" w:rsidR="00345319" w:rsidRDefault="00A97395">
      <w:pPr>
        <w:tabs>
          <w:tab w:val="left" w:pos="3240"/>
        </w:tabs>
        <w:spacing w:before="11" w:line="280" w:lineRule="exact"/>
        <w:rPr>
          <w:rFonts w:ascii="Calibri" w:eastAsia="Calibri" w:hAnsi="Calibri" w:cs="Calibri"/>
          <w:sz w:val="24"/>
          <w:szCs w:val="24"/>
        </w:rPr>
        <w:sectPr w:rsidR="00345319">
          <w:type w:val="continuous"/>
          <w:pgSz w:w="12520" w:h="16060"/>
          <w:pgMar w:top="1500" w:right="1680" w:bottom="280" w:left="1340" w:header="720" w:footer="720" w:gutter="0"/>
          <w:cols w:num="4" w:space="720" w:equalWidth="0">
            <w:col w:w="2562" w:space="437"/>
            <w:col w:w="1222" w:space="215"/>
            <w:col w:w="1426" w:space="215"/>
            <w:col w:w="3423"/>
          </w:cols>
        </w:sectPr>
      </w:pPr>
      <w:r>
        <w:br w:type="column"/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al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sz w:val="24"/>
          <w:szCs w:val="24"/>
        </w:rPr>
        <w:t>m</w:t>
      </w:r>
      <w:r>
        <w:rPr>
          <w:rFonts w:ascii="Calibri" w:eastAsia="Calibri" w:hAnsi="Calibri" w:cs="Calibri"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spacing w:val="-1"/>
          <w:sz w:val="24"/>
          <w:szCs w:val="24"/>
        </w:rPr>
        <w:t>un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: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 w:color="000000"/>
        </w:rPr>
        <w:tab/>
      </w:r>
    </w:p>
    <w:p w14:paraId="026BFB6C" w14:textId="77777777" w:rsidR="00345319" w:rsidRDefault="00345319">
      <w:pPr>
        <w:spacing w:line="200" w:lineRule="exact"/>
      </w:pPr>
    </w:p>
    <w:p w14:paraId="03990C0F" w14:textId="77777777" w:rsidR="00345319" w:rsidRDefault="00345319">
      <w:pPr>
        <w:spacing w:line="200" w:lineRule="exact"/>
      </w:pPr>
    </w:p>
    <w:p w14:paraId="21703E8F" w14:textId="77777777" w:rsidR="00345319" w:rsidRDefault="00345319">
      <w:pPr>
        <w:spacing w:before="13" w:line="240" w:lineRule="exact"/>
        <w:rPr>
          <w:sz w:val="24"/>
          <w:szCs w:val="24"/>
        </w:rPr>
      </w:pPr>
    </w:p>
    <w:p w14:paraId="6A1CAF05" w14:textId="22518475" w:rsidR="00345319" w:rsidRDefault="00A97395">
      <w:pPr>
        <w:spacing w:before="11" w:line="259" w:lineRule="auto"/>
        <w:ind w:left="100" w:right="71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pacing w:val="1"/>
          <w:sz w:val="24"/>
          <w:szCs w:val="24"/>
        </w:rPr>
        <w:t>Th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 xml:space="preserve">k </w:t>
      </w:r>
      <w:r>
        <w:rPr>
          <w:rFonts w:ascii="Calibri" w:eastAsia="Calibri" w:hAnsi="Calibri" w:cs="Calibri"/>
          <w:spacing w:val="-1"/>
          <w:sz w:val="24"/>
          <w:szCs w:val="24"/>
        </w:rPr>
        <w:t>y</w:t>
      </w:r>
      <w:r>
        <w:rPr>
          <w:rFonts w:ascii="Calibri" w:eastAsia="Calibri" w:hAnsi="Calibri" w:cs="Calibri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 xml:space="preserve">u </w:t>
      </w:r>
      <w:r>
        <w:rPr>
          <w:rFonts w:ascii="Calibri" w:eastAsia="Calibri" w:hAnsi="Calibri" w:cs="Calibri"/>
          <w:spacing w:val="1"/>
          <w:sz w:val="24"/>
          <w:szCs w:val="24"/>
        </w:rPr>
        <w:t>fo</w:t>
      </w:r>
      <w:r>
        <w:rPr>
          <w:rFonts w:ascii="Calibri" w:eastAsia="Calibri" w:hAnsi="Calibri" w:cs="Calibri"/>
          <w:sz w:val="24"/>
          <w:szCs w:val="24"/>
        </w:rPr>
        <w:t>r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y</w:t>
      </w:r>
      <w:r>
        <w:rPr>
          <w:rFonts w:ascii="Calibri" w:eastAsia="Calibri" w:hAnsi="Calibri" w:cs="Calibri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spacing w:val="1"/>
          <w:sz w:val="24"/>
          <w:szCs w:val="24"/>
        </w:rPr>
        <w:t>u</w:t>
      </w:r>
      <w:r>
        <w:rPr>
          <w:rFonts w:ascii="Calibri" w:eastAsia="Calibri" w:hAnsi="Calibri" w:cs="Calibri"/>
          <w:sz w:val="24"/>
          <w:szCs w:val="24"/>
        </w:rPr>
        <w:t>r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</w:t>
      </w:r>
      <w:r>
        <w:rPr>
          <w:rFonts w:ascii="Calibri" w:eastAsia="Calibri" w:hAnsi="Calibri" w:cs="Calibri"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pacing w:val="-2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re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ri</w:t>
      </w:r>
      <w:r>
        <w:rPr>
          <w:rFonts w:ascii="Calibri" w:eastAsia="Calibri" w:hAnsi="Calibri" w:cs="Calibri"/>
          <w:spacing w:val="-1"/>
          <w:sz w:val="24"/>
          <w:szCs w:val="24"/>
        </w:rPr>
        <w:t>b</w:t>
      </w:r>
      <w:r>
        <w:rPr>
          <w:rFonts w:ascii="Calibri" w:eastAsia="Calibri" w:hAnsi="Calibri" w:cs="Calibri"/>
          <w:spacing w:val="1"/>
          <w:sz w:val="24"/>
          <w:szCs w:val="24"/>
        </w:rPr>
        <w:t>ut</w:t>
      </w:r>
      <w:r>
        <w:rPr>
          <w:rFonts w:ascii="Calibri" w:eastAsia="Calibri" w:hAnsi="Calibri" w:cs="Calibri"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 xml:space="preserve">n 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o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R</w:t>
      </w:r>
      <w:r>
        <w:rPr>
          <w:rFonts w:ascii="Calibri" w:eastAsia="Calibri" w:hAnsi="Calibri" w:cs="Calibri"/>
          <w:spacing w:val="1"/>
          <w:sz w:val="24"/>
          <w:szCs w:val="24"/>
        </w:rPr>
        <w:t>oh</w:t>
      </w:r>
      <w:r>
        <w:rPr>
          <w:rFonts w:ascii="Calibri" w:eastAsia="Calibri" w:hAnsi="Calibri" w:cs="Calibri"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g</w:t>
      </w:r>
      <w:r>
        <w:rPr>
          <w:rFonts w:ascii="Calibri" w:eastAsia="Calibri" w:hAnsi="Calibri" w:cs="Calibri"/>
          <w:spacing w:val="-1"/>
          <w:sz w:val="24"/>
          <w:szCs w:val="24"/>
        </w:rPr>
        <w:t>y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Mu</w:t>
      </w:r>
      <w:r>
        <w:rPr>
          <w:rFonts w:ascii="Calibri" w:eastAsia="Calibri" w:hAnsi="Calibri" w:cs="Calibri"/>
          <w:sz w:val="24"/>
          <w:szCs w:val="24"/>
        </w:rPr>
        <w:t>slim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R</w:t>
      </w:r>
      <w:r>
        <w:rPr>
          <w:rFonts w:ascii="Calibri" w:eastAsia="Calibri" w:hAnsi="Calibri" w:cs="Calibri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li</w:t>
      </w:r>
      <w:r>
        <w:rPr>
          <w:rFonts w:ascii="Calibri" w:eastAsia="Calibri" w:hAnsi="Calibri" w:cs="Calibri"/>
          <w:spacing w:val="1"/>
          <w:sz w:val="24"/>
          <w:szCs w:val="24"/>
        </w:rPr>
        <w:t>ef</w:t>
      </w:r>
      <w:r w:rsidR="0029522D">
        <w:rPr>
          <w:rFonts w:ascii="Calibri" w:eastAsia="Calibri" w:hAnsi="Calibri" w:cs="Calibri"/>
          <w:spacing w:val="1"/>
          <w:sz w:val="24"/>
          <w:szCs w:val="24"/>
        </w:rPr>
        <w:t xml:space="preserve"> USA</w:t>
      </w:r>
      <w:r>
        <w:rPr>
          <w:rFonts w:ascii="Calibri" w:eastAsia="Calibri" w:hAnsi="Calibri" w:cs="Calibri"/>
          <w:sz w:val="24"/>
          <w:szCs w:val="24"/>
        </w:rPr>
        <w:t>.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We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pacing w:val="-2"/>
          <w:sz w:val="24"/>
          <w:szCs w:val="24"/>
        </w:rPr>
        <w:t>r</w:t>
      </w:r>
      <w:r>
        <w:rPr>
          <w:rFonts w:ascii="Calibri" w:eastAsia="Calibri" w:hAnsi="Calibri" w:cs="Calibri"/>
          <w:spacing w:val="1"/>
          <w:sz w:val="24"/>
          <w:szCs w:val="24"/>
        </w:rPr>
        <w:t>u</w:t>
      </w:r>
      <w:r>
        <w:rPr>
          <w:rFonts w:ascii="Calibri" w:eastAsia="Calibri" w:hAnsi="Calibri" w:cs="Calibri"/>
          <w:sz w:val="24"/>
          <w:szCs w:val="24"/>
        </w:rPr>
        <w:t>ly a</w:t>
      </w:r>
      <w:r>
        <w:rPr>
          <w:rFonts w:ascii="Calibri" w:eastAsia="Calibri" w:hAnsi="Calibri" w:cs="Calibri"/>
          <w:spacing w:val="-1"/>
          <w:sz w:val="24"/>
          <w:szCs w:val="24"/>
        </w:rPr>
        <w:t>p</w:t>
      </w:r>
      <w:r>
        <w:rPr>
          <w:rFonts w:ascii="Calibri" w:eastAsia="Calibri" w:hAnsi="Calibri" w:cs="Calibri"/>
          <w:spacing w:val="1"/>
          <w:sz w:val="24"/>
          <w:szCs w:val="24"/>
        </w:rPr>
        <w:t>p</w:t>
      </w:r>
      <w:r>
        <w:rPr>
          <w:rFonts w:ascii="Calibri" w:eastAsia="Calibri" w:hAnsi="Calibri" w:cs="Calibri"/>
          <w:sz w:val="24"/>
          <w:szCs w:val="24"/>
        </w:rPr>
        <w:t>r</w:t>
      </w:r>
      <w:r>
        <w:rPr>
          <w:rFonts w:ascii="Calibri" w:eastAsia="Calibri" w:hAnsi="Calibri" w:cs="Calibri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z w:val="24"/>
          <w:szCs w:val="24"/>
        </w:rPr>
        <w:t>ia</w:t>
      </w:r>
      <w:r>
        <w:rPr>
          <w:rFonts w:ascii="Calibri" w:eastAsia="Calibri" w:hAnsi="Calibri" w:cs="Calibri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d gra</w:t>
      </w:r>
      <w:r>
        <w:rPr>
          <w:rFonts w:ascii="Calibri" w:eastAsia="Calibri" w:hAnsi="Calibri" w:cs="Calibri"/>
          <w:spacing w:val="1"/>
          <w:sz w:val="24"/>
          <w:szCs w:val="24"/>
        </w:rPr>
        <w:t>te</w:t>
      </w:r>
      <w:r>
        <w:rPr>
          <w:rFonts w:ascii="Calibri" w:eastAsia="Calibri" w:hAnsi="Calibri" w:cs="Calibri"/>
          <w:spacing w:val="-1"/>
          <w:sz w:val="24"/>
          <w:szCs w:val="24"/>
        </w:rPr>
        <w:t>f</w:t>
      </w:r>
      <w:r>
        <w:rPr>
          <w:rFonts w:ascii="Calibri" w:eastAsia="Calibri" w:hAnsi="Calibri" w:cs="Calibri"/>
          <w:spacing w:val="1"/>
          <w:sz w:val="24"/>
          <w:szCs w:val="24"/>
        </w:rPr>
        <w:t>u</w:t>
      </w:r>
      <w:r>
        <w:rPr>
          <w:rFonts w:ascii="Calibri" w:eastAsia="Calibri" w:hAnsi="Calibri" w:cs="Calibri"/>
          <w:sz w:val="24"/>
          <w:szCs w:val="24"/>
        </w:rPr>
        <w:t>l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fo</w:t>
      </w:r>
      <w:r>
        <w:rPr>
          <w:rFonts w:ascii="Calibri" w:eastAsia="Calibri" w:hAnsi="Calibri" w:cs="Calibri"/>
          <w:sz w:val="24"/>
          <w:szCs w:val="24"/>
        </w:rPr>
        <w:t>r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z w:val="24"/>
          <w:szCs w:val="24"/>
        </w:rPr>
        <w:t>h a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 xml:space="preserve">d </w:t>
      </w:r>
      <w:r>
        <w:rPr>
          <w:rFonts w:ascii="Calibri" w:eastAsia="Calibri" w:hAnsi="Calibri" w:cs="Calibri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v</w:t>
      </w:r>
      <w:r>
        <w:rPr>
          <w:rFonts w:ascii="Calibri" w:eastAsia="Calibri" w:hAnsi="Calibri" w:cs="Calibri"/>
          <w:spacing w:val="-2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ry s</w:t>
      </w:r>
      <w:r>
        <w:rPr>
          <w:rFonts w:ascii="Calibri" w:eastAsia="Calibri" w:hAnsi="Calibri" w:cs="Calibri"/>
          <w:spacing w:val="1"/>
          <w:sz w:val="24"/>
          <w:szCs w:val="24"/>
        </w:rPr>
        <w:t>u</w:t>
      </w:r>
      <w:r>
        <w:rPr>
          <w:rFonts w:ascii="Calibri" w:eastAsia="Calibri" w:hAnsi="Calibri" w:cs="Calibri"/>
          <w:spacing w:val="-1"/>
          <w:sz w:val="24"/>
          <w:szCs w:val="24"/>
        </w:rPr>
        <w:t>p</w:t>
      </w:r>
      <w:r>
        <w:rPr>
          <w:rFonts w:ascii="Calibri" w:eastAsia="Calibri" w:hAnsi="Calibri" w:cs="Calibri"/>
          <w:spacing w:val="1"/>
          <w:sz w:val="24"/>
          <w:szCs w:val="24"/>
        </w:rPr>
        <w:t>po</w:t>
      </w:r>
      <w:r>
        <w:rPr>
          <w:rFonts w:ascii="Calibri" w:eastAsia="Calibri" w:hAnsi="Calibri" w:cs="Calibri"/>
          <w:sz w:val="24"/>
          <w:szCs w:val="24"/>
        </w:rPr>
        <w:t>rt a</w:t>
      </w:r>
      <w:r>
        <w:rPr>
          <w:rFonts w:ascii="Calibri" w:eastAsia="Calibri" w:hAnsi="Calibri" w:cs="Calibri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d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2"/>
          <w:sz w:val="24"/>
          <w:szCs w:val="24"/>
        </w:rPr>
        <w:t>e</w:t>
      </w:r>
      <w:r>
        <w:rPr>
          <w:rFonts w:ascii="Calibri" w:eastAsia="Calibri" w:hAnsi="Calibri" w:cs="Calibri"/>
          <w:spacing w:val="1"/>
          <w:sz w:val="24"/>
          <w:szCs w:val="24"/>
        </w:rPr>
        <w:t>f</w:t>
      </w:r>
      <w:r>
        <w:rPr>
          <w:rFonts w:ascii="Calibri" w:eastAsia="Calibri" w:hAnsi="Calibri" w:cs="Calibri"/>
          <w:spacing w:val="-1"/>
          <w:sz w:val="24"/>
          <w:szCs w:val="24"/>
        </w:rPr>
        <w:t>f</w:t>
      </w:r>
      <w:r>
        <w:rPr>
          <w:rFonts w:ascii="Calibri" w:eastAsia="Calibri" w:hAnsi="Calibri" w:cs="Calibri"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 xml:space="preserve">rt </w:t>
      </w:r>
      <w:r>
        <w:rPr>
          <w:rFonts w:ascii="Calibri" w:eastAsia="Calibri" w:hAnsi="Calibri" w:cs="Calibri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spacing w:val="1"/>
          <w:sz w:val="24"/>
          <w:szCs w:val="24"/>
        </w:rPr>
        <w:t>h</w:t>
      </w:r>
      <w:r>
        <w:rPr>
          <w:rFonts w:ascii="Calibri" w:eastAsia="Calibri" w:hAnsi="Calibri" w:cs="Calibri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sz w:val="24"/>
          <w:szCs w:val="24"/>
        </w:rPr>
        <w:t>t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y</w:t>
      </w:r>
      <w:r>
        <w:rPr>
          <w:rFonts w:ascii="Calibri" w:eastAsia="Calibri" w:hAnsi="Calibri" w:cs="Calibri"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 xml:space="preserve">u </w:t>
      </w:r>
      <w:r>
        <w:rPr>
          <w:rFonts w:ascii="Calibri" w:eastAsia="Calibri" w:hAnsi="Calibri" w:cs="Calibri"/>
          <w:spacing w:val="1"/>
          <w:sz w:val="24"/>
          <w:szCs w:val="24"/>
        </w:rPr>
        <w:t>h</w:t>
      </w:r>
      <w:r>
        <w:rPr>
          <w:rFonts w:ascii="Calibri" w:eastAsia="Calibri" w:hAnsi="Calibri" w:cs="Calibri"/>
          <w:sz w:val="24"/>
          <w:szCs w:val="24"/>
        </w:rPr>
        <w:t>ave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spacing w:val="-1"/>
          <w:sz w:val="24"/>
          <w:szCs w:val="24"/>
        </w:rPr>
        <w:t>x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pacing w:val="-2"/>
          <w:sz w:val="24"/>
          <w:szCs w:val="24"/>
        </w:rPr>
        <w:t>e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pacing w:val="-1"/>
          <w:sz w:val="24"/>
          <w:szCs w:val="24"/>
        </w:rPr>
        <w:t>d</w:t>
      </w:r>
      <w:r>
        <w:rPr>
          <w:rFonts w:ascii="Calibri" w:eastAsia="Calibri" w:hAnsi="Calibri" w:cs="Calibri"/>
          <w:spacing w:val="1"/>
          <w:sz w:val="24"/>
          <w:szCs w:val="24"/>
        </w:rPr>
        <w:t>ed</w:t>
      </w:r>
      <w:r>
        <w:rPr>
          <w:rFonts w:ascii="Calibri" w:eastAsia="Calibri" w:hAnsi="Calibri" w:cs="Calibri"/>
          <w:sz w:val="24"/>
          <w:szCs w:val="24"/>
        </w:rPr>
        <w:t>. We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</w:t>
      </w:r>
      <w:r>
        <w:rPr>
          <w:rFonts w:ascii="Calibri" w:eastAsia="Calibri" w:hAnsi="Calibri" w:cs="Calibri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ally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hop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f</w:t>
      </w:r>
      <w:r>
        <w:rPr>
          <w:rFonts w:ascii="Calibri" w:eastAsia="Calibri" w:hAnsi="Calibri" w:cs="Calibri"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>r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y</w:t>
      </w:r>
      <w:r>
        <w:rPr>
          <w:rFonts w:ascii="Calibri" w:eastAsia="Calibri" w:hAnsi="Calibri" w:cs="Calibri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spacing w:val="1"/>
          <w:sz w:val="24"/>
          <w:szCs w:val="24"/>
        </w:rPr>
        <w:t>u</w:t>
      </w:r>
      <w:r>
        <w:rPr>
          <w:rFonts w:ascii="Calibri" w:eastAsia="Calibri" w:hAnsi="Calibri" w:cs="Calibri"/>
          <w:sz w:val="24"/>
          <w:szCs w:val="24"/>
        </w:rPr>
        <w:t xml:space="preserve">r </w:t>
      </w: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pacing w:val="1"/>
          <w:sz w:val="24"/>
          <w:szCs w:val="24"/>
        </w:rPr>
        <w:t>ont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spacing w:val="1"/>
          <w:sz w:val="24"/>
          <w:szCs w:val="24"/>
        </w:rPr>
        <w:t>u</w:t>
      </w:r>
      <w:r>
        <w:rPr>
          <w:rFonts w:ascii="Calibri" w:eastAsia="Calibri" w:hAnsi="Calibri" w:cs="Calibri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spacing w:val="1"/>
          <w:sz w:val="24"/>
          <w:szCs w:val="24"/>
        </w:rPr>
        <w:t>u</w:t>
      </w:r>
      <w:r>
        <w:rPr>
          <w:rFonts w:ascii="Calibri" w:eastAsia="Calibri" w:hAnsi="Calibri" w:cs="Calibri"/>
          <w:sz w:val="24"/>
          <w:szCs w:val="24"/>
        </w:rPr>
        <w:t>s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</w:t>
      </w:r>
      <w:r>
        <w:rPr>
          <w:rFonts w:ascii="Calibri" w:eastAsia="Calibri" w:hAnsi="Calibri" w:cs="Calibri"/>
          <w:spacing w:val="-1"/>
          <w:sz w:val="24"/>
          <w:szCs w:val="24"/>
        </w:rPr>
        <w:t>u</w:t>
      </w:r>
      <w:r>
        <w:rPr>
          <w:rFonts w:ascii="Calibri" w:eastAsia="Calibri" w:hAnsi="Calibri" w:cs="Calibri"/>
          <w:spacing w:val="1"/>
          <w:sz w:val="24"/>
          <w:szCs w:val="24"/>
        </w:rPr>
        <w:t>pp</w:t>
      </w:r>
      <w:r>
        <w:rPr>
          <w:rFonts w:ascii="Calibri" w:eastAsia="Calibri" w:hAnsi="Calibri" w:cs="Calibri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 xml:space="preserve">rt </w:t>
      </w:r>
      <w:r>
        <w:rPr>
          <w:rFonts w:ascii="Calibri" w:eastAsia="Calibri" w:hAnsi="Calibri" w:cs="Calibri"/>
          <w:spacing w:val="1"/>
          <w:sz w:val="24"/>
          <w:szCs w:val="24"/>
        </w:rPr>
        <w:t>to</w:t>
      </w:r>
      <w:r>
        <w:rPr>
          <w:rFonts w:ascii="Calibri" w:eastAsia="Calibri" w:hAnsi="Calibri" w:cs="Calibri"/>
          <w:spacing w:val="-1"/>
          <w:sz w:val="24"/>
          <w:szCs w:val="24"/>
        </w:rPr>
        <w:t>w</w:t>
      </w:r>
      <w:r>
        <w:rPr>
          <w:rFonts w:ascii="Calibri" w:eastAsia="Calibri" w:hAnsi="Calibri" w:cs="Calibri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sz w:val="24"/>
          <w:szCs w:val="24"/>
        </w:rPr>
        <w:t>r</w:t>
      </w:r>
      <w:r>
        <w:rPr>
          <w:rFonts w:ascii="Calibri" w:eastAsia="Calibri" w:hAnsi="Calibri" w:cs="Calibri"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sz w:val="24"/>
          <w:szCs w:val="24"/>
        </w:rPr>
        <w:t>s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spacing w:val="1"/>
          <w:sz w:val="24"/>
          <w:szCs w:val="24"/>
        </w:rPr>
        <w:t>h</w:t>
      </w:r>
      <w:r>
        <w:rPr>
          <w:rFonts w:ascii="Calibri" w:eastAsia="Calibri" w:hAnsi="Calibri" w:cs="Calibri"/>
          <w:sz w:val="24"/>
          <w:szCs w:val="24"/>
        </w:rPr>
        <w:t>is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gr</w:t>
      </w:r>
      <w:r>
        <w:rPr>
          <w:rFonts w:ascii="Calibri" w:eastAsia="Calibri" w:hAnsi="Calibri" w:cs="Calibri"/>
          <w:spacing w:val="-2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at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pacing w:val="-2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u</w:t>
      </w:r>
      <w:r>
        <w:rPr>
          <w:rFonts w:ascii="Calibri" w:eastAsia="Calibri" w:hAnsi="Calibri" w:cs="Calibri"/>
          <w:sz w:val="24"/>
          <w:szCs w:val="24"/>
        </w:rPr>
        <w:t>s</w:t>
      </w:r>
      <w:r>
        <w:rPr>
          <w:rFonts w:ascii="Calibri" w:eastAsia="Calibri" w:hAnsi="Calibri" w:cs="Calibri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.</w:t>
      </w:r>
    </w:p>
    <w:sectPr w:rsidR="00345319">
      <w:type w:val="continuous"/>
      <w:pgSz w:w="12520" w:h="16060"/>
      <w:pgMar w:top="1500" w:right="16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41A40"/>
    <w:multiLevelType w:val="multilevel"/>
    <w:tmpl w:val="9EEEAF44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319"/>
    <w:rsid w:val="00056689"/>
    <w:rsid w:val="00161A0C"/>
    <w:rsid w:val="001A2398"/>
    <w:rsid w:val="001F29DB"/>
    <w:rsid w:val="0025232B"/>
    <w:rsid w:val="00264E53"/>
    <w:rsid w:val="002662B0"/>
    <w:rsid w:val="0029522D"/>
    <w:rsid w:val="00345319"/>
    <w:rsid w:val="004A2485"/>
    <w:rsid w:val="006240EC"/>
    <w:rsid w:val="006A509A"/>
    <w:rsid w:val="007D01F7"/>
    <w:rsid w:val="008F5FA5"/>
    <w:rsid w:val="009011E0"/>
    <w:rsid w:val="00A57053"/>
    <w:rsid w:val="00A97395"/>
    <w:rsid w:val="00AD5D7B"/>
    <w:rsid w:val="00B075C3"/>
    <w:rsid w:val="00C21F9E"/>
    <w:rsid w:val="00C821BB"/>
    <w:rsid w:val="00CC1675"/>
    <w:rsid w:val="00CD4947"/>
    <w:rsid w:val="00E6115F"/>
    <w:rsid w:val="00EC3740"/>
    <w:rsid w:val="00F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1B886"/>
  <w15:docId w15:val="{28D36A63-F3BF-4E0B-BD5F-55CDBDCD8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9011E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011E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C16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030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6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0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5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0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rmrusa.org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rmrus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6E9C84D-5294-4144-AF04-FD32327D60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seraj husen</dc:creator>
  <cp:lastModifiedBy>SAIDATUL HUSSIN</cp:lastModifiedBy>
  <cp:revision>4</cp:revision>
  <cp:lastPrinted>2022-01-22T23:44:00Z</cp:lastPrinted>
  <dcterms:created xsi:type="dcterms:W3CDTF">2022-01-22T23:43:00Z</dcterms:created>
  <dcterms:modified xsi:type="dcterms:W3CDTF">2022-01-22T23:54:00Z</dcterms:modified>
</cp:coreProperties>
</file>